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0890" w:type="dxa"/>
        <w:tblInd w:w="-765"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shd w:val="clear" w:color="auto" w:fill="17365D" w:themeFill="text2" w:themeFillShade="BF"/>
        <w:tblLook w:val="0080" w:firstRow="0" w:lastRow="0" w:firstColumn="1" w:lastColumn="0" w:noHBand="0" w:noVBand="0"/>
      </w:tblPr>
      <w:tblGrid>
        <w:gridCol w:w="10890"/>
      </w:tblGrid>
      <w:tr w:rsidR="00A15A31" w:rsidRPr="00C4236A" w14:paraId="53144400" w14:textId="77777777" w:rsidTr="000E58B5">
        <w:trPr>
          <w:trHeight w:val="316"/>
        </w:trPr>
        <w:tc>
          <w:tcPr>
            <w:tcW w:w="10890" w:type="dxa"/>
            <w:shd w:val="clear" w:color="auto" w:fill="17365D" w:themeFill="text2" w:themeFillShade="BF"/>
            <w:vAlign w:val="center"/>
          </w:tcPr>
          <w:p w14:paraId="73064865" w14:textId="41DA66DF" w:rsidR="00A15A31" w:rsidRPr="00A324C2" w:rsidRDefault="00A15A31" w:rsidP="00A15A31">
            <w:pPr>
              <w:jc w:val="center"/>
              <w:rPr>
                <w:rFonts w:ascii="Crimson Pro" w:hAnsi="Crimson Pro"/>
                <w:b/>
                <w:iCs/>
                <w:sz w:val="40"/>
                <w:szCs w:val="40"/>
              </w:rPr>
            </w:pPr>
            <w:r w:rsidRPr="00A324C2">
              <w:rPr>
                <w:rFonts w:ascii="Crimson Pro" w:hAnsi="Crimson Pro"/>
                <w:b/>
                <w:iCs/>
                <w:color w:val="FFFFFF" w:themeColor="background1"/>
                <w:sz w:val="40"/>
                <w:szCs w:val="40"/>
              </w:rPr>
              <w:t>Emory University: Business Case</w:t>
            </w:r>
          </w:p>
        </w:tc>
      </w:tr>
    </w:tbl>
    <w:p w14:paraId="64A041B9" w14:textId="77777777" w:rsidR="00A15A31" w:rsidRDefault="00A15A31" w:rsidP="00D84510">
      <w:pPr>
        <w:pStyle w:val="BodyText"/>
        <w:rPr>
          <w:rFonts w:asciiTheme="minorHAnsi" w:hAnsiTheme="minorHAnsi"/>
          <w:sz w:val="16"/>
        </w:rPr>
      </w:pPr>
    </w:p>
    <w:tbl>
      <w:tblPr>
        <w:tblW w:w="10890" w:type="dxa"/>
        <w:tblInd w:w="-725" w:type="dxa"/>
        <w:tblLook w:val="0000" w:firstRow="0" w:lastRow="0" w:firstColumn="0" w:lastColumn="0" w:noHBand="0" w:noVBand="0"/>
      </w:tblPr>
      <w:tblGrid>
        <w:gridCol w:w="4140"/>
        <w:gridCol w:w="3330"/>
        <w:gridCol w:w="3420"/>
      </w:tblGrid>
      <w:tr w:rsidR="0002523B" w:rsidRPr="00F80BF9" w14:paraId="7D15F816" w14:textId="77777777" w:rsidTr="000E58B5">
        <w:tc>
          <w:tcPr>
            <w:tcW w:w="4140" w:type="dxa"/>
            <w:tcBorders>
              <w:top w:val="single" w:sz="4" w:space="0" w:color="auto"/>
              <w:left w:val="single" w:sz="4" w:space="0" w:color="auto"/>
              <w:right w:val="single" w:sz="4" w:space="0" w:color="auto"/>
            </w:tcBorders>
            <w:shd w:val="clear" w:color="auto" w:fill="DBE5F1" w:themeFill="accent1" w:themeFillTint="33"/>
          </w:tcPr>
          <w:p w14:paraId="0275C3AD" w14:textId="77777777" w:rsidR="00D84510" w:rsidRPr="00F80BF9" w:rsidRDefault="00D84510" w:rsidP="00A5245F">
            <w:pPr>
              <w:spacing w:before="40" w:after="40"/>
              <w:rPr>
                <w:rFonts w:ascii="Open Sans" w:hAnsi="Open Sans" w:cs="Open Sans"/>
                <w:b/>
                <w:bCs/>
                <w:sz w:val="20"/>
                <w:szCs w:val="18"/>
              </w:rPr>
            </w:pPr>
            <w:r w:rsidRPr="00F80BF9">
              <w:rPr>
                <w:rFonts w:ascii="Open Sans" w:hAnsi="Open Sans" w:cs="Open Sans"/>
                <w:b/>
                <w:bCs/>
                <w:sz w:val="20"/>
                <w:szCs w:val="18"/>
              </w:rPr>
              <w:t>Proposal Name:</w:t>
            </w:r>
          </w:p>
        </w:tc>
        <w:tc>
          <w:tcPr>
            <w:tcW w:w="3330" w:type="dxa"/>
            <w:tcBorders>
              <w:top w:val="single" w:sz="4" w:space="0" w:color="auto"/>
              <w:left w:val="single" w:sz="4" w:space="0" w:color="auto"/>
              <w:right w:val="single" w:sz="4" w:space="0" w:color="auto"/>
            </w:tcBorders>
            <w:shd w:val="clear" w:color="auto" w:fill="DBE5F1" w:themeFill="accent1" w:themeFillTint="33"/>
          </w:tcPr>
          <w:p w14:paraId="7AE06E54" w14:textId="77777777" w:rsidR="00D84510" w:rsidRPr="00F80BF9" w:rsidRDefault="00D84510" w:rsidP="00A5245F">
            <w:pPr>
              <w:spacing w:before="40" w:after="40"/>
              <w:rPr>
                <w:rFonts w:ascii="Open Sans" w:hAnsi="Open Sans" w:cs="Open Sans"/>
                <w:b/>
                <w:bCs/>
                <w:sz w:val="20"/>
                <w:szCs w:val="18"/>
              </w:rPr>
            </w:pPr>
            <w:r w:rsidRPr="00F80BF9">
              <w:rPr>
                <w:rFonts w:ascii="Open Sans" w:hAnsi="Open Sans" w:cs="Open Sans"/>
                <w:b/>
                <w:bCs/>
                <w:sz w:val="20"/>
                <w:szCs w:val="18"/>
              </w:rPr>
              <w:t>Organizational Sponsor:</w:t>
            </w:r>
          </w:p>
        </w:tc>
        <w:tc>
          <w:tcPr>
            <w:tcW w:w="3420" w:type="dxa"/>
            <w:tcBorders>
              <w:top w:val="single" w:sz="4" w:space="0" w:color="auto"/>
              <w:left w:val="single" w:sz="4" w:space="0" w:color="auto"/>
              <w:right w:val="single" w:sz="4" w:space="0" w:color="auto"/>
            </w:tcBorders>
            <w:shd w:val="clear" w:color="auto" w:fill="DBE5F1" w:themeFill="accent1" w:themeFillTint="33"/>
          </w:tcPr>
          <w:p w14:paraId="0EF58C59" w14:textId="77777777" w:rsidR="00D84510" w:rsidRPr="00F80BF9" w:rsidRDefault="00D84510" w:rsidP="00A5245F">
            <w:pPr>
              <w:spacing w:before="40" w:after="40"/>
              <w:rPr>
                <w:rFonts w:ascii="Open Sans" w:hAnsi="Open Sans" w:cs="Open Sans"/>
                <w:b/>
                <w:bCs/>
                <w:sz w:val="20"/>
                <w:szCs w:val="18"/>
              </w:rPr>
            </w:pPr>
            <w:r w:rsidRPr="00F80BF9">
              <w:rPr>
                <w:rFonts w:ascii="Open Sans" w:hAnsi="Open Sans" w:cs="Open Sans"/>
                <w:b/>
                <w:bCs/>
                <w:sz w:val="20"/>
                <w:szCs w:val="18"/>
              </w:rPr>
              <w:t>Date Submitted:</w:t>
            </w:r>
          </w:p>
        </w:tc>
      </w:tr>
      <w:tr w:rsidR="0072753B" w:rsidRPr="00F80BF9" w14:paraId="69587BBA" w14:textId="77777777" w:rsidTr="000E58B5">
        <w:tc>
          <w:tcPr>
            <w:tcW w:w="4140" w:type="dxa"/>
            <w:tcBorders>
              <w:left w:val="single" w:sz="4" w:space="0" w:color="auto"/>
              <w:bottom w:val="single" w:sz="4" w:space="0" w:color="auto"/>
              <w:right w:val="single" w:sz="4" w:space="0" w:color="auto"/>
            </w:tcBorders>
            <w:vAlign w:val="center"/>
          </w:tcPr>
          <w:p w14:paraId="4EDB6851" w14:textId="2FD87392" w:rsidR="00D84510" w:rsidRPr="00F80BF9" w:rsidRDefault="00D84510" w:rsidP="0AE8935B">
            <w:pPr>
              <w:spacing w:before="60" w:after="60" w:line="259" w:lineRule="auto"/>
              <w:rPr>
                <w:rFonts w:ascii="Open Sans" w:hAnsi="Open Sans" w:cs="Open Sans"/>
              </w:rPr>
            </w:pPr>
          </w:p>
        </w:tc>
        <w:tc>
          <w:tcPr>
            <w:tcW w:w="3330" w:type="dxa"/>
            <w:tcBorders>
              <w:left w:val="single" w:sz="4" w:space="0" w:color="auto"/>
              <w:bottom w:val="single" w:sz="4" w:space="0" w:color="auto"/>
              <w:right w:val="single" w:sz="4" w:space="0" w:color="auto"/>
            </w:tcBorders>
            <w:vAlign w:val="center"/>
          </w:tcPr>
          <w:p w14:paraId="523DBCB9" w14:textId="1DD679B7" w:rsidR="00D84510" w:rsidRPr="00F80BF9" w:rsidRDefault="00D84510" w:rsidP="3F499272">
            <w:pPr>
              <w:spacing w:before="60" w:after="60"/>
              <w:rPr>
                <w:rFonts w:ascii="Open Sans" w:hAnsi="Open Sans" w:cs="Open Sans"/>
                <w:szCs w:val="18"/>
              </w:rPr>
            </w:pPr>
          </w:p>
        </w:tc>
        <w:tc>
          <w:tcPr>
            <w:tcW w:w="3420" w:type="dxa"/>
            <w:tcBorders>
              <w:left w:val="single" w:sz="4" w:space="0" w:color="auto"/>
              <w:bottom w:val="single" w:sz="4" w:space="0" w:color="auto"/>
              <w:right w:val="single" w:sz="4" w:space="0" w:color="auto"/>
            </w:tcBorders>
            <w:vAlign w:val="center"/>
          </w:tcPr>
          <w:p w14:paraId="257DE21F" w14:textId="31CA66E5" w:rsidR="00D84510" w:rsidRPr="00F80BF9" w:rsidRDefault="00D84510" w:rsidP="3F499272">
            <w:pPr>
              <w:spacing w:before="60" w:after="60"/>
              <w:rPr>
                <w:rFonts w:ascii="Open Sans" w:hAnsi="Open Sans" w:cs="Open Sans"/>
                <w:szCs w:val="18"/>
              </w:rPr>
            </w:pPr>
          </w:p>
        </w:tc>
      </w:tr>
      <w:tr w:rsidR="0002523B" w:rsidRPr="00F80BF9" w14:paraId="41391148" w14:textId="77777777" w:rsidTr="000E58B5">
        <w:tc>
          <w:tcPr>
            <w:tcW w:w="4140" w:type="dxa"/>
            <w:tcBorders>
              <w:top w:val="single" w:sz="4" w:space="0" w:color="auto"/>
              <w:left w:val="single" w:sz="4" w:space="0" w:color="auto"/>
              <w:right w:val="single" w:sz="4" w:space="0" w:color="auto"/>
            </w:tcBorders>
            <w:shd w:val="clear" w:color="auto" w:fill="DBE5F1" w:themeFill="accent1" w:themeFillTint="33"/>
          </w:tcPr>
          <w:p w14:paraId="028F7ED1" w14:textId="4F57EC6E" w:rsidR="00D84510" w:rsidRPr="00F80BF9" w:rsidRDefault="00D84510" w:rsidP="00A5245F">
            <w:pPr>
              <w:spacing w:before="40" w:after="40"/>
              <w:rPr>
                <w:rFonts w:ascii="Open Sans" w:hAnsi="Open Sans" w:cs="Open Sans"/>
                <w:b/>
                <w:bCs/>
                <w:sz w:val="20"/>
                <w:szCs w:val="18"/>
              </w:rPr>
            </w:pPr>
            <w:r w:rsidRPr="00F80BF9">
              <w:rPr>
                <w:rFonts w:ascii="Open Sans" w:hAnsi="Open Sans" w:cs="Open Sans"/>
                <w:b/>
                <w:bCs/>
                <w:sz w:val="20"/>
                <w:szCs w:val="18"/>
              </w:rPr>
              <w:t>Customer</w:t>
            </w:r>
            <w:r w:rsidR="00C4236A" w:rsidRPr="00F80BF9">
              <w:rPr>
                <w:rFonts w:ascii="Open Sans" w:hAnsi="Open Sans" w:cs="Open Sans"/>
                <w:b/>
                <w:bCs/>
                <w:sz w:val="20"/>
                <w:szCs w:val="18"/>
              </w:rPr>
              <w:t>(s)</w:t>
            </w:r>
            <w:r w:rsidRPr="00F80BF9">
              <w:rPr>
                <w:rFonts w:ascii="Open Sans" w:hAnsi="Open Sans" w:cs="Open Sans"/>
                <w:b/>
                <w:bCs/>
                <w:sz w:val="20"/>
                <w:szCs w:val="18"/>
              </w:rPr>
              <w:t xml:space="preserve"> Affected:</w:t>
            </w:r>
          </w:p>
        </w:tc>
        <w:tc>
          <w:tcPr>
            <w:tcW w:w="3330" w:type="dxa"/>
            <w:tcBorders>
              <w:top w:val="single" w:sz="4" w:space="0" w:color="auto"/>
              <w:left w:val="single" w:sz="4" w:space="0" w:color="auto"/>
              <w:right w:val="single" w:sz="4" w:space="0" w:color="auto"/>
            </w:tcBorders>
            <w:shd w:val="clear" w:color="auto" w:fill="DBE5F1" w:themeFill="accent1" w:themeFillTint="33"/>
          </w:tcPr>
          <w:p w14:paraId="5600CF26" w14:textId="77777777" w:rsidR="00D84510" w:rsidRPr="00F80BF9" w:rsidRDefault="00D84510" w:rsidP="00A5245F">
            <w:pPr>
              <w:spacing w:before="40" w:after="40"/>
              <w:rPr>
                <w:rFonts w:ascii="Open Sans" w:hAnsi="Open Sans" w:cs="Open Sans"/>
                <w:b/>
                <w:bCs/>
                <w:sz w:val="20"/>
                <w:szCs w:val="18"/>
              </w:rPr>
            </w:pPr>
            <w:r w:rsidRPr="00F80BF9">
              <w:rPr>
                <w:rFonts w:ascii="Open Sans" w:hAnsi="Open Sans" w:cs="Open Sans"/>
                <w:b/>
                <w:bCs/>
                <w:sz w:val="20"/>
                <w:szCs w:val="18"/>
              </w:rPr>
              <w:t>Project Requestor:</w:t>
            </w:r>
          </w:p>
        </w:tc>
        <w:tc>
          <w:tcPr>
            <w:tcW w:w="3420" w:type="dxa"/>
            <w:tcBorders>
              <w:top w:val="single" w:sz="4" w:space="0" w:color="auto"/>
              <w:left w:val="single" w:sz="4" w:space="0" w:color="auto"/>
              <w:right w:val="single" w:sz="4" w:space="0" w:color="auto"/>
            </w:tcBorders>
            <w:shd w:val="clear" w:color="auto" w:fill="DBE5F1" w:themeFill="accent1" w:themeFillTint="33"/>
          </w:tcPr>
          <w:p w14:paraId="7817B99F" w14:textId="77777777" w:rsidR="00D84510" w:rsidRPr="00F80BF9" w:rsidRDefault="00D84510" w:rsidP="00A5245F">
            <w:pPr>
              <w:spacing w:before="40" w:after="40"/>
              <w:rPr>
                <w:rFonts w:ascii="Open Sans" w:hAnsi="Open Sans" w:cs="Open Sans"/>
                <w:b/>
                <w:bCs/>
                <w:sz w:val="20"/>
                <w:szCs w:val="18"/>
              </w:rPr>
            </w:pPr>
            <w:r w:rsidRPr="00F80BF9">
              <w:rPr>
                <w:rFonts w:ascii="Open Sans" w:hAnsi="Open Sans" w:cs="Open Sans"/>
                <w:b/>
                <w:bCs/>
                <w:sz w:val="20"/>
                <w:szCs w:val="18"/>
              </w:rPr>
              <w:t>Prepared by:</w:t>
            </w:r>
          </w:p>
        </w:tc>
      </w:tr>
      <w:tr w:rsidR="0072753B" w:rsidRPr="00F80BF9" w14:paraId="749D6361" w14:textId="77777777" w:rsidTr="000E58B5">
        <w:tc>
          <w:tcPr>
            <w:tcW w:w="4140" w:type="dxa"/>
            <w:tcBorders>
              <w:left w:val="single" w:sz="4" w:space="0" w:color="auto"/>
              <w:bottom w:val="single" w:sz="4" w:space="0" w:color="auto"/>
              <w:right w:val="single" w:sz="4" w:space="0" w:color="auto"/>
            </w:tcBorders>
            <w:vAlign w:val="center"/>
          </w:tcPr>
          <w:p w14:paraId="4558CF0C" w14:textId="2BA22046" w:rsidR="00D84510" w:rsidRPr="00F80BF9" w:rsidRDefault="00D84510" w:rsidP="2ADC2868">
            <w:pPr>
              <w:spacing w:before="60" w:after="60"/>
              <w:rPr>
                <w:rFonts w:ascii="Open Sans" w:hAnsi="Open Sans" w:cs="Open Sans"/>
              </w:rPr>
            </w:pPr>
          </w:p>
        </w:tc>
        <w:tc>
          <w:tcPr>
            <w:tcW w:w="3330" w:type="dxa"/>
            <w:tcBorders>
              <w:left w:val="single" w:sz="4" w:space="0" w:color="auto"/>
              <w:bottom w:val="single" w:sz="4" w:space="0" w:color="auto"/>
              <w:right w:val="single" w:sz="4" w:space="0" w:color="auto"/>
            </w:tcBorders>
            <w:vAlign w:val="center"/>
          </w:tcPr>
          <w:p w14:paraId="7B0BDBAB" w14:textId="18B9D160" w:rsidR="00D84510" w:rsidRPr="00F80BF9" w:rsidRDefault="00D84510" w:rsidP="00D25E45">
            <w:pPr>
              <w:spacing w:before="60" w:after="60"/>
              <w:rPr>
                <w:rFonts w:ascii="Open Sans" w:hAnsi="Open Sans" w:cs="Open Sans"/>
                <w:szCs w:val="18"/>
              </w:rPr>
            </w:pPr>
          </w:p>
        </w:tc>
        <w:tc>
          <w:tcPr>
            <w:tcW w:w="3420" w:type="dxa"/>
            <w:tcBorders>
              <w:left w:val="single" w:sz="4" w:space="0" w:color="auto"/>
              <w:bottom w:val="single" w:sz="4" w:space="0" w:color="auto"/>
              <w:right w:val="single" w:sz="4" w:space="0" w:color="auto"/>
            </w:tcBorders>
            <w:vAlign w:val="center"/>
          </w:tcPr>
          <w:p w14:paraId="10F726EF" w14:textId="3CDA2B3F" w:rsidR="00D84510" w:rsidRPr="00F80BF9" w:rsidRDefault="00D84510" w:rsidP="00D25E45">
            <w:pPr>
              <w:spacing w:before="60" w:after="60"/>
              <w:rPr>
                <w:rFonts w:ascii="Open Sans" w:hAnsi="Open Sans" w:cs="Open Sans"/>
                <w:szCs w:val="18"/>
              </w:rPr>
            </w:pPr>
          </w:p>
        </w:tc>
      </w:tr>
    </w:tbl>
    <w:p w14:paraId="2731B182" w14:textId="585FA7C7" w:rsidR="00C4236A" w:rsidRPr="00F80BF9" w:rsidRDefault="00C4236A" w:rsidP="00A10D7F">
      <w:pPr>
        <w:pStyle w:val="CSINorm"/>
        <w:ind w:right="-630"/>
        <w:rPr>
          <w:rFonts w:ascii="Open Sans" w:hAnsi="Open Sans" w:cs="Open Sans"/>
          <w:color w:val="FF0000"/>
          <w:szCs w:val="20"/>
        </w:rPr>
      </w:pPr>
    </w:p>
    <w:tbl>
      <w:tblPr>
        <w:tblW w:w="1089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8370"/>
      </w:tblGrid>
      <w:tr w:rsidR="00C4236A" w:rsidRPr="00F80BF9" w14:paraId="791682F6" w14:textId="77777777" w:rsidTr="007925B1">
        <w:trPr>
          <w:cantSplit/>
          <w:trHeight w:val="441"/>
        </w:trPr>
        <w:tc>
          <w:tcPr>
            <w:tcW w:w="25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8ABFC3" w14:textId="5E131B19" w:rsidR="00C4236A" w:rsidRPr="00EE0186" w:rsidRDefault="00C4236A" w:rsidP="00EE0186">
            <w:pPr>
              <w:jc w:val="center"/>
              <w:rPr>
                <w:rFonts w:ascii="Open Sans" w:hAnsi="Open Sans" w:cs="Open Sans"/>
                <w:b/>
                <w:bCs/>
                <w:sz w:val="20"/>
                <w:szCs w:val="20"/>
              </w:rPr>
            </w:pPr>
            <w:r w:rsidRPr="00EE0186">
              <w:rPr>
                <w:rFonts w:ascii="Open Sans" w:hAnsi="Open Sans" w:cs="Open Sans"/>
                <w:b/>
                <w:bCs/>
                <w:sz w:val="20"/>
                <w:szCs w:val="20"/>
              </w:rPr>
              <w:t>INTRODUCTION</w:t>
            </w:r>
          </w:p>
        </w:tc>
        <w:tc>
          <w:tcPr>
            <w:tcW w:w="837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5F75BE" w14:textId="64E6137D" w:rsidR="00CF7FA4" w:rsidRDefault="00C4236A" w:rsidP="00C678B9">
            <w:pPr>
              <w:pStyle w:val="CSINorm"/>
              <w:spacing w:before="240"/>
              <w:ind w:left="77" w:right="-22"/>
              <w:rPr>
                <w:rFonts w:ascii="Open Sans" w:hAnsi="Open Sans" w:cs="Open Sans"/>
                <w:szCs w:val="18"/>
              </w:rPr>
            </w:pPr>
            <w:r w:rsidRPr="00484797">
              <w:rPr>
                <w:rFonts w:ascii="Open Sans" w:hAnsi="Open Sans" w:cs="Open Sans"/>
                <w:szCs w:val="18"/>
              </w:rPr>
              <w:t xml:space="preserve">A business case is a high-level description that aids </w:t>
            </w:r>
            <w:bookmarkStart w:id="0" w:name="_Int_waAbfcl4"/>
            <w:r w:rsidRPr="00484797">
              <w:rPr>
                <w:rFonts w:ascii="Open Sans" w:hAnsi="Open Sans" w:cs="Open Sans"/>
                <w:szCs w:val="18"/>
              </w:rPr>
              <w:t>governance</w:t>
            </w:r>
            <w:bookmarkEnd w:id="0"/>
            <w:r w:rsidRPr="00484797">
              <w:rPr>
                <w:rFonts w:ascii="Open Sans" w:hAnsi="Open Sans" w:cs="Open Sans"/>
                <w:szCs w:val="18"/>
              </w:rPr>
              <w:t xml:space="preserve"> bodies, advisory councils, and leadership in approving and prioritizing work. </w:t>
            </w:r>
          </w:p>
          <w:p w14:paraId="3A182768" w14:textId="77777777" w:rsidR="00CF7FA4" w:rsidRDefault="00CF7FA4" w:rsidP="00124FFA">
            <w:pPr>
              <w:pStyle w:val="CSINorm"/>
              <w:ind w:left="77" w:right="-109"/>
              <w:rPr>
                <w:rFonts w:ascii="Open Sans" w:hAnsi="Open Sans" w:cs="Open Sans"/>
                <w:szCs w:val="18"/>
              </w:rPr>
            </w:pPr>
          </w:p>
          <w:p w14:paraId="356B2AA7" w14:textId="2E9CCC89" w:rsidR="00C4236A" w:rsidRPr="00A611D2" w:rsidRDefault="00C4236A" w:rsidP="00124FFA">
            <w:pPr>
              <w:pStyle w:val="CSINorm"/>
              <w:ind w:left="77" w:right="-109"/>
              <w:rPr>
                <w:rFonts w:ascii="Open Sans" w:hAnsi="Open Sans" w:cs="Open Sans"/>
                <w:szCs w:val="18"/>
              </w:rPr>
            </w:pPr>
            <w:r w:rsidRPr="00A611D2">
              <w:rPr>
                <w:rFonts w:ascii="Open Sans" w:hAnsi="Open Sans" w:cs="Open Sans"/>
                <w:szCs w:val="18"/>
              </w:rPr>
              <w:t>Note: This document is neither the final description of customer requirements nor the final budget quote.</w:t>
            </w:r>
          </w:p>
          <w:p w14:paraId="36DA2143" w14:textId="77777777" w:rsidR="00CF7FA4" w:rsidRPr="0074199E" w:rsidRDefault="00CF7FA4" w:rsidP="00124FFA">
            <w:pPr>
              <w:pStyle w:val="CSINorm"/>
              <w:ind w:left="77" w:right="-109"/>
              <w:rPr>
                <w:rFonts w:ascii="Open Sans" w:hAnsi="Open Sans" w:cs="Open Sans"/>
                <w:szCs w:val="18"/>
              </w:rPr>
            </w:pPr>
          </w:p>
          <w:p w14:paraId="3AEB89E9" w14:textId="62D01360" w:rsidR="00C4236A" w:rsidRPr="00A611D2" w:rsidRDefault="00C4236A" w:rsidP="00C04EA2">
            <w:pPr>
              <w:pStyle w:val="CSINorm"/>
              <w:spacing w:after="240"/>
              <w:ind w:left="77"/>
              <w:rPr>
                <w:rFonts w:ascii="Open Sans" w:hAnsi="Open Sans" w:cs="Open Sans"/>
                <w:b/>
                <w:bCs/>
                <w:color w:val="FF0000"/>
                <w:szCs w:val="18"/>
              </w:rPr>
            </w:pPr>
            <w:r w:rsidRPr="00A611D2">
              <w:rPr>
                <w:rFonts w:ascii="Open Sans" w:hAnsi="Open Sans" w:cs="Open Sans"/>
                <w:b/>
                <w:bCs/>
                <w:color w:val="948A54" w:themeColor="background2" w:themeShade="80"/>
                <w:szCs w:val="18"/>
              </w:rPr>
              <w:t>Please do not delete any sections from this document. If a section does not apply, add N/A to that section.</w:t>
            </w:r>
          </w:p>
        </w:tc>
      </w:tr>
    </w:tbl>
    <w:p w14:paraId="30414AB2" w14:textId="77777777" w:rsidR="00A10D7F" w:rsidRPr="00D25E45" w:rsidRDefault="00A10D7F" w:rsidP="00A10D7F">
      <w:pPr>
        <w:pStyle w:val="TemporaryText"/>
        <w:rPr>
          <w:i w:val="0"/>
          <w:iCs/>
        </w:rPr>
      </w:pPr>
    </w:p>
    <w:tbl>
      <w:tblPr>
        <w:tblW w:w="10890"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2520"/>
        <w:gridCol w:w="8370"/>
      </w:tblGrid>
      <w:tr w:rsidR="00A10D7F" w:rsidRPr="001640D4" w14:paraId="1E8AC4FC" w14:textId="77777777" w:rsidTr="007925B1">
        <w:trPr>
          <w:trHeight w:val="316"/>
        </w:trPr>
        <w:tc>
          <w:tcPr>
            <w:tcW w:w="10890" w:type="dxa"/>
            <w:gridSpan w:val="2"/>
            <w:tcBorders>
              <w:top w:val="thinThickSmallGap" w:sz="24" w:space="0" w:color="auto"/>
              <w:left w:val="thinThickSmallGap" w:sz="24" w:space="0" w:color="auto"/>
              <w:bottom w:val="thickThinSmallGap" w:sz="24" w:space="0" w:color="auto"/>
              <w:right w:val="thickThinSmallGap" w:sz="24" w:space="0" w:color="auto"/>
            </w:tcBorders>
            <w:shd w:val="clear" w:color="auto" w:fill="17365D" w:themeFill="text2" w:themeFillShade="BF"/>
            <w:vAlign w:val="center"/>
          </w:tcPr>
          <w:p w14:paraId="53DB48F5" w14:textId="77777777" w:rsidR="00A10D7F" w:rsidRPr="00554152" w:rsidRDefault="00A10D7F" w:rsidP="008724B3">
            <w:pPr>
              <w:rPr>
                <w:rFonts w:ascii="Crimson Pro" w:hAnsi="Crimson Pro"/>
                <w:b/>
                <w:iCs/>
                <w:sz w:val="32"/>
                <w:szCs w:val="32"/>
              </w:rPr>
            </w:pPr>
            <w:r w:rsidRPr="00554152">
              <w:rPr>
                <w:rFonts w:ascii="Crimson Pro" w:hAnsi="Crimson Pro"/>
                <w:b/>
                <w:iCs/>
                <w:color w:val="FFFFFF" w:themeColor="background1"/>
                <w:sz w:val="32"/>
                <w:szCs w:val="32"/>
              </w:rPr>
              <w:t>Project Information</w:t>
            </w:r>
          </w:p>
        </w:tc>
      </w:tr>
      <w:tr w:rsidR="0072753B" w:rsidRPr="00DE16BB" w14:paraId="58BC68D1" w14:textId="77777777" w:rsidTr="00981928">
        <w:tblPrEx>
          <w:tblLook w:val="0000" w:firstRow="0" w:lastRow="0" w:firstColumn="0" w:lastColumn="0" w:noHBand="0" w:noVBand="0"/>
        </w:tblPrEx>
        <w:trPr>
          <w:cantSplit/>
          <w:trHeight w:val="324"/>
        </w:trPr>
        <w:tc>
          <w:tcPr>
            <w:tcW w:w="2520" w:type="dxa"/>
            <w:tcBorders>
              <w:top w:val="thickThinSmallGap" w:sz="24" w:space="0" w:color="auto"/>
              <w:left w:val="single" w:sz="4" w:space="0" w:color="auto"/>
              <w:bottom w:val="single" w:sz="4" w:space="0" w:color="auto"/>
              <w:right w:val="single" w:sz="4" w:space="0" w:color="auto"/>
            </w:tcBorders>
            <w:shd w:val="clear" w:color="auto" w:fill="DBE5F1" w:themeFill="accent1" w:themeFillTint="33"/>
            <w:vAlign w:val="center"/>
          </w:tcPr>
          <w:p w14:paraId="24EE28C2" w14:textId="5BCF853A" w:rsidR="00D84510" w:rsidRPr="00DE16BB" w:rsidRDefault="00D84510" w:rsidP="00EE0186">
            <w:pPr>
              <w:jc w:val="center"/>
              <w:rPr>
                <w:rFonts w:ascii="Open Sans" w:hAnsi="Open Sans" w:cs="Open Sans"/>
                <w:b/>
                <w:bCs/>
                <w:sz w:val="20"/>
                <w:szCs w:val="20"/>
              </w:rPr>
            </w:pPr>
            <w:r w:rsidRPr="00DE16BB">
              <w:rPr>
                <w:rFonts w:ascii="Open Sans" w:hAnsi="Open Sans" w:cs="Open Sans"/>
                <w:b/>
                <w:bCs/>
                <w:sz w:val="20"/>
                <w:szCs w:val="20"/>
              </w:rPr>
              <w:t>DESCRIPTION</w:t>
            </w:r>
          </w:p>
        </w:tc>
        <w:tc>
          <w:tcPr>
            <w:tcW w:w="8370" w:type="dxa"/>
            <w:tcBorders>
              <w:top w:val="thickThinSmallGap" w:sz="24" w:space="0" w:color="auto"/>
              <w:left w:val="single" w:sz="4" w:space="0" w:color="auto"/>
              <w:bottom w:val="single" w:sz="4" w:space="0" w:color="auto"/>
              <w:right w:val="single" w:sz="4" w:space="0" w:color="auto"/>
            </w:tcBorders>
            <w:shd w:val="clear" w:color="auto" w:fill="DBE5F1" w:themeFill="accent1" w:themeFillTint="33"/>
            <w:vAlign w:val="center"/>
          </w:tcPr>
          <w:p w14:paraId="5F9E58AA" w14:textId="514D5FB4" w:rsidR="00D84510" w:rsidRPr="00DE16BB" w:rsidRDefault="00D84510" w:rsidP="00A02267">
            <w:pPr>
              <w:rPr>
                <w:rFonts w:ascii="Open Sans" w:hAnsi="Open Sans" w:cs="Open Sans"/>
                <w:i/>
                <w:iCs/>
                <w:sz w:val="16"/>
                <w:szCs w:val="16"/>
              </w:rPr>
            </w:pPr>
            <w:r w:rsidRPr="00DE16BB">
              <w:rPr>
                <w:rFonts w:ascii="Open Sans" w:hAnsi="Open Sans" w:cs="Open Sans"/>
                <w:i/>
                <w:iCs/>
              </w:rPr>
              <w:t xml:space="preserve">Provide a high-level summary of the project that can be easily understood by any member of the Emory </w:t>
            </w:r>
            <w:r w:rsidR="00C4236A" w:rsidRPr="00DE16BB">
              <w:rPr>
                <w:rFonts w:ascii="Open Sans" w:hAnsi="Open Sans" w:cs="Open Sans"/>
                <w:i/>
                <w:iCs/>
              </w:rPr>
              <w:t>c</w:t>
            </w:r>
            <w:r w:rsidRPr="00DE16BB">
              <w:rPr>
                <w:rFonts w:ascii="Open Sans" w:hAnsi="Open Sans" w:cs="Open Sans"/>
                <w:i/>
                <w:iCs/>
              </w:rPr>
              <w:t>ommunity.</w:t>
            </w:r>
          </w:p>
        </w:tc>
      </w:tr>
      <w:tr w:rsidR="0002523B" w:rsidRPr="00DE16BB" w14:paraId="68E82E5C" w14:textId="77777777" w:rsidTr="007925B1">
        <w:tblPrEx>
          <w:tblLook w:val="0000" w:firstRow="0" w:lastRow="0" w:firstColumn="0" w:lastColumn="0" w:noHBand="0" w:noVBand="0"/>
        </w:tblPrEx>
        <w:trPr>
          <w:cantSplit/>
          <w:trHeight w:val="728"/>
        </w:trPr>
        <w:tc>
          <w:tcPr>
            <w:tcW w:w="10890" w:type="dxa"/>
            <w:gridSpan w:val="2"/>
            <w:tcBorders>
              <w:top w:val="single" w:sz="4" w:space="0" w:color="auto"/>
              <w:left w:val="single" w:sz="4" w:space="0" w:color="auto"/>
              <w:bottom w:val="single" w:sz="4" w:space="0" w:color="auto"/>
              <w:right w:val="single" w:sz="4" w:space="0" w:color="auto"/>
            </w:tcBorders>
            <w:vAlign w:val="center"/>
          </w:tcPr>
          <w:p w14:paraId="4F0E0BD1" w14:textId="3CA5C6E8" w:rsidR="00D84510" w:rsidRPr="00DE16BB" w:rsidRDefault="00D84510" w:rsidP="10F3FD03">
            <w:pPr>
              <w:rPr>
                <w:rFonts w:ascii="Open Sans" w:hAnsi="Open Sans" w:cs="Open Sans"/>
              </w:rPr>
            </w:pPr>
          </w:p>
        </w:tc>
      </w:tr>
      <w:tr w:rsidR="0072753B" w:rsidRPr="00DE16BB" w14:paraId="51FA3B29" w14:textId="77777777" w:rsidTr="007925B1">
        <w:tblPrEx>
          <w:tblLook w:val="0000" w:firstRow="0" w:lastRow="0" w:firstColumn="0" w:lastColumn="0" w:noHBand="0" w:noVBand="0"/>
        </w:tblPrEx>
        <w:trPr>
          <w:cantSplit/>
          <w:trHeight w:val="441"/>
        </w:trPr>
        <w:tc>
          <w:tcPr>
            <w:tcW w:w="25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476CAB" w14:textId="1E0388D1" w:rsidR="00D84510" w:rsidRPr="00DE16BB" w:rsidRDefault="00A10D7F" w:rsidP="00EE0186">
            <w:pPr>
              <w:jc w:val="center"/>
              <w:rPr>
                <w:rFonts w:ascii="Open Sans" w:hAnsi="Open Sans" w:cs="Open Sans"/>
                <w:b/>
                <w:bCs/>
                <w:sz w:val="20"/>
                <w:szCs w:val="20"/>
              </w:rPr>
            </w:pPr>
            <w:r w:rsidRPr="00DE16BB">
              <w:rPr>
                <w:rFonts w:ascii="Open Sans" w:hAnsi="Open Sans" w:cs="Open Sans"/>
                <w:b/>
                <w:bCs/>
                <w:sz w:val="20"/>
                <w:szCs w:val="20"/>
              </w:rPr>
              <w:t>JUSTIFICATION</w:t>
            </w:r>
            <w:r w:rsidR="00C4236A" w:rsidRPr="00DE16BB">
              <w:rPr>
                <w:rFonts w:ascii="Open Sans" w:hAnsi="Open Sans" w:cs="Open Sans"/>
                <w:b/>
                <w:bCs/>
                <w:sz w:val="20"/>
                <w:szCs w:val="20"/>
              </w:rPr>
              <w:t xml:space="preserve"> </w:t>
            </w:r>
            <w:r w:rsidRPr="00DE16BB">
              <w:rPr>
                <w:rFonts w:ascii="Open Sans" w:hAnsi="Open Sans" w:cs="Open Sans"/>
                <w:b/>
                <w:bCs/>
                <w:sz w:val="20"/>
                <w:szCs w:val="20"/>
              </w:rPr>
              <w:t xml:space="preserve">/ </w:t>
            </w:r>
            <w:r w:rsidR="2C6BBE58" w:rsidRPr="00DE16BB">
              <w:rPr>
                <w:rFonts w:ascii="Open Sans" w:hAnsi="Open Sans" w:cs="Open Sans"/>
                <w:b/>
                <w:bCs/>
                <w:sz w:val="20"/>
                <w:szCs w:val="20"/>
              </w:rPr>
              <w:t>PROBLEM STATEMENT</w:t>
            </w:r>
          </w:p>
        </w:tc>
        <w:tc>
          <w:tcPr>
            <w:tcW w:w="837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20AF85" w14:textId="77777777" w:rsidR="00D84510" w:rsidRPr="00DE16BB" w:rsidRDefault="00D84510" w:rsidP="00A02267">
            <w:pPr>
              <w:rPr>
                <w:rFonts w:ascii="Open Sans" w:hAnsi="Open Sans" w:cs="Open Sans"/>
                <w:i/>
                <w:iCs/>
                <w:sz w:val="16"/>
                <w:szCs w:val="16"/>
              </w:rPr>
            </w:pPr>
            <w:r w:rsidRPr="00DE16BB">
              <w:rPr>
                <w:rFonts w:ascii="Open Sans" w:hAnsi="Open Sans" w:cs="Open Sans"/>
                <w:i/>
                <w:iCs/>
              </w:rPr>
              <w:t xml:space="preserve">What are the problems, issues, and/or opportunities that will be addressed by this proposal?  Attach any available documents/diagrams about the current state. </w:t>
            </w:r>
          </w:p>
        </w:tc>
      </w:tr>
      <w:tr w:rsidR="000829A3" w:rsidRPr="00DE16BB" w14:paraId="641807F7" w14:textId="77777777" w:rsidTr="007925B1">
        <w:tblPrEx>
          <w:tblLook w:val="0000" w:firstRow="0" w:lastRow="0" w:firstColumn="0" w:lastColumn="0" w:noHBand="0" w:noVBand="0"/>
        </w:tblPrEx>
        <w:trPr>
          <w:cantSplit/>
          <w:trHeight w:val="710"/>
        </w:trPr>
        <w:tc>
          <w:tcPr>
            <w:tcW w:w="10890" w:type="dxa"/>
            <w:gridSpan w:val="2"/>
            <w:tcBorders>
              <w:top w:val="single" w:sz="4" w:space="0" w:color="auto"/>
              <w:left w:val="single" w:sz="4" w:space="0" w:color="auto"/>
              <w:bottom w:val="single" w:sz="4" w:space="0" w:color="auto"/>
              <w:right w:val="single" w:sz="4" w:space="0" w:color="auto"/>
            </w:tcBorders>
            <w:vAlign w:val="center"/>
          </w:tcPr>
          <w:p w14:paraId="07BC766E" w14:textId="3ECC83BB" w:rsidR="00D84510" w:rsidRPr="00DE16BB" w:rsidRDefault="00D84510" w:rsidP="10F3FD03">
            <w:pPr>
              <w:rPr>
                <w:rFonts w:ascii="Open Sans" w:hAnsi="Open Sans" w:cs="Open Sans"/>
              </w:rPr>
            </w:pPr>
          </w:p>
        </w:tc>
      </w:tr>
      <w:tr w:rsidR="0002523B" w:rsidRPr="00DE16BB" w14:paraId="77B21FFC" w14:textId="77777777" w:rsidTr="007925B1">
        <w:tblPrEx>
          <w:tblLook w:val="0000" w:firstRow="0" w:lastRow="0" w:firstColumn="0" w:lastColumn="0" w:noHBand="0" w:noVBand="0"/>
        </w:tblPrEx>
        <w:trPr>
          <w:cantSplit/>
          <w:trHeight w:val="294"/>
        </w:trPr>
        <w:tc>
          <w:tcPr>
            <w:tcW w:w="25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F67CCE" w14:textId="08A481A3" w:rsidR="00D84510" w:rsidRPr="00DE16BB" w:rsidRDefault="00A10D7F" w:rsidP="00EE0186">
            <w:pPr>
              <w:jc w:val="center"/>
              <w:rPr>
                <w:rFonts w:ascii="Open Sans" w:hAnsi="Open Sans" w:cs="Open Sans"/>
                <w:b/>
                <w:bCs/>
                <w:sz w:val="20"/>
                <w:szCs w:val="20"/>
              </w:rPr>
            </w:pPr>
            <w:r w:rsidRPr="00DE16BB">
              <w:rPr>
                <w:rFonts w:ascii="Open Sans" w:hAnsi="Open Sans" w:cs="Open Sans"/>
                <w:b/>
                <w:bCs/>
                <w:sz w:val="20"/>
                <w:szCs w:val="20"/>
              </w:rPr>
              <w:t>GOALS &amp; OBJECTIVES</w:t>
            </w:r>
          </w:p>
        </w:tc>
        <w:tc>
          <w:tcPr>
            <w:tcW w:w="837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1E97CA" w14:textId="6D3433FB" w:rsidR="00D84510" w:rsidRPr="00DE16BB" w:rsidRDefault="00A10D7F" w:rsidP="10F3FD03">
            <w:pPr>
              <w:spacing w:before="40" w:after="40"/>
              <w:rPr>
                <w:rFonts w:ascii="Open Sans" w:hAnsi="Open Sans" w:cs="Open Sans"/>
                <w:i/>
                <w:iCs/>
              </w:rPr>
            </w:pPr>
            <w:r w:rsidRPr="00DE16BB">
              <w:rPr>
                <w:rFonts w:ascii="Open Sans" w:hAnsi="Open Sans" w:cs="Open Sans"/>
                <w:i/>
              </w:rPr>
              <w:t>Describe the high-level business outcomes, highlighting how they support business needs.</w:t>
            </w:r>
            <w:r w:rsidR="00176BB7" w:rsidRPr="00DE16BB">
              <w:rPr>
                <w:rFonts w:ascii="Open Sans" w:hAnsi="Open Sans" w:cs="Open Sans"/>
                <w:i/>
                <w:iCs/>
              </w:rPr>
              <w:t xml:space="preserve"> Attach any available documents/diagrams about the future state.</w:t>
            </w:r>
          </w:p>
        </w:tc>
      </w:tr>
      <w:tr w:rsidR="000829A3" w:rsidRPr="00DE16BB" w14:paraId="1E787178" w14:textId="77777777" w:rsidTr="007925B1">
        <w:tblPrEx>
          <w:tblLook w:val="0000" w:firstRow="0" w:lastRow="0" w:firstColumn="0" w:lastColumn="0" w:noHBand="0" w:noVBand="0"/>
        </w:tblPrEx>
        <w:trPr>
          <w:cantSplit/>
          <w:trHeight w:val="720"/>
        </w:trPr>
        <w:tc>
          <w:tcPr>
            <w:tcW w:w="10890" w:type="dxa"/>
            <w:gridSpan w:val="2"/>
            <w:tcBorders>
              <w:top w:val="single" w:sz="4" w:space="0" w:color="auto"/>
              <w:left w:val="single" w:sz="4" w:space="0" w:color="auto"/>
              <w:bottom w:val="single" w:sz="4" w:space="0" w:color="auto"/>
              <w:right w:val="single" w:sz="4" w:space="0" w:color="auto"/>
            </w:tcBorders>
            <w:vAlign w:val="center"/>
          </w:tcPr>
          <w:p w14:paraId="0781ED47" w14:textId="46E6616B" w:rsidR="00D84510" w:rsidRPr="00DE16BB" w:rsidRDefault="00D84510" w:rsidP="10F3FD03">
            <w:pPr>
              <w:rPr>
                <w:rFonts w:ascii="Open Sans" w:hAnsi="Open Sans" w:cs="Open Sans"/>
              </w:rPr>
            </w:pPr>
          </w:p>
        </w:tc>
      </w:tr>
    </w:tbl>
    <w:p w14:paraId="0DA5D6AC" w14:textId="77777777" w:rsidR="00D84510" w:rsidRPr="00DE16BB" w:rsidRDefault="00D84510" w:rsidP="00D84510">
      <w:pPr>
        <w:pStyle w:val="z-BottomofForm"/>
        <w:rPr>
          <w:rFonts w:ascii="Open Sans" w:hAnsi="Open Sans" w:cs="Open Sans"/>
        </w:rPr>
      </w:pPr>
    </w:p>
    <w:tbl>
      <w:tblPr>
        <w:tblW w:w="1089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8370"/>
      </w:tblGrid>
      <w:tr w:rsidR="00C4236A" w:rsidRPr="00DE16BB" w14:paraId="03012FF0" w14:textId="77777777" w:rsidTr="007B2D9A">
        <w:trPr>
          <w:cantSplit/>
          <w:trHeight w:val="289"/>
        </w:trPr>
        <w:tc>
          <w:tcPr>
            <w:tcW w:w="2520" w:type="dxa"/>
            <w:tcBorders>
              <w:top w:val="nil"/>
              <w:left w:val="single" w:sz="4" w:space="0" w:color="auto"/>
              <w:bottom w:val="single" w:sz="4" w:space="0" w:color="auto"/>
              <w:right w:val="single" w:sz="4" w:space="0" w:color="auto"/>
            </w:tcBorders>
            <w:shd w:val="clear" w:color="auto" w:fill="DBE5F1" w:themeFill="accent1" w:themeFillTint="33"/>
            <w:vAlign w:val="center"/>
          </w:tcPr>
          <w:p w14:paraId="2E29424D" w14:textId="77777777" w:rsidR="00D84510" w:rsidRPr="00DE16BB" w:rsidRDefault="00D84510" w:rsidP="00EE0186">
            <w:pPr>
              <w:jc w:val="center"/>
              <w:rPr>
                <w:rFonts w:ascii="Open Sans" w:hAnsi="Open Sans" w:cs="Open Sans"/>
                <w:b/>
                <w:sz w:val="22"/>
                <w:szCs w:val="22"/>
              </w:rPr>
            </w:pPr>
            <w:r w:rsidRPr="00DE16BB">
              <w:rPr>
                <w:rFonts w:ascii="Open Sans" w:hAnsi="Open Sans" w:cs="Open Sans"/>
                <w:b/>
                <w:bCs/>
                <w:sz w:val="20"/>
                <w:szCs w:val="20"/>
              </w:rPr>
              <w:t>SCOPE</w:t>
            </w:r>
            <w:r w:rsidR="00692CF4" w:rsidRPr="00DE16BB">
              <w:rPr>
                <w:rFonts w:ascii="Open Sans" w:hAnsi="Open Sans" w:cs="Open Sans"/>
                <w:b/>
                <w:bCs/>
                <w:sz w:val="20"/>
                <w:szCs w:val="20"/>
              </w:rPr>
              <w:t xml:space="preserve"> &amp; </w:t>
            </w:r>
            <w:r w:rsidR="00A10D7F" w:rsidRPr="00DE16BB">
              <w:rPr>
                <w:rFonts w:ascii="Open Sans" w:hAnsi="Open Sans" w:cs="Open Sans"/>
                <w:b/>
                <w:bCs/>
                <w:sz w:val="20"/>
                <w:szCs w:val="20"/>
              </w:rPr>
              <w:t>DELIVERABLES</w:t>
            </w:r>
          </w:p>
        </w:tc>
        <w:tc>
          <w:tcPr>
            <w:tcW w:w="8370" w:type="dxa"/>
            <w:tcBorders>
              <w:top w:val="nil"/>
              <w:left w:val="single" w:sz="4" w:space="0" w:color="auto"/>
              <w:bottom w:val="single" w:sz="4" w:space="0" w:color="auto"/>
              <w:right w:val="single" w:sz="4" w:space="0" w:color="auto"/>
            </w:tcBorders>
            <w:shd w:val="clear" w:color="auto" w:fill="DBE5F1" w:themeFill="accent1" w:themeFillTint="33"/>
            <w:vAlign w:val="center"/>
          </w:tcPr>
          <w:p w14:paraId="7FE15830" w14:textId="1B00AB92" w:rsidR="00D84510" w:rsidRPr="00DE16BB" w:rsidRDefault="00C4236A" w:rsidP="00A5245F">
            <w:pPr>
              <w:spacing w:before="40" w:after="40"/>
              <w:rPr>
                <w:rFonts w:ascii="Open Sans" w:hAnsi="Open Sans" w:cs="Open Sans"/>
                <w:i/>
                <w:iCs/>
                <w:sz w:val="20"/>
                <w:szCs w:val="20"/>
              </w:rPr>
            </w:pPr>
            <w:r w:rsidRPr="00DE16BB">
              <w:rPr>
                <w:rFonts w:ascii="Open Sans" w:hAnsi="Open Sans" w:cs="Open Sans"/>
                <w:i/>
                <w:iCs/>
              </w:rPr>
              <w:t xml:space="preserve">What will this project produce?  What supporting work will need to be completed (e.g., integrations, trainings, communications)?  What will be the resulting products, processes, and/or services?  </w:t>
            </w:r>
          </w:p>
        </w:tc>
      </w:tr>
      <w:tr w:rsidR="00C4236A" w:rsidRPr="00DE16BB" w14:paraId="5337FDBA" w14:textId="77777777" w:rsidTr="007B2D9A">
        <w:trPr>
          <w:cantSplit/>
          <w:trHeight w:val="288"/>
        </w:trPr>
        <w:tc>
          <w:tcPr>
            <w:tcW w:w="10890" w:type="dxa"/>
            <w:gridSpan w:val="2"/>
            <w:tcBorders>
              <w:top w:val="single" w:sz="4" w:space="0" w:color="auto"/>
            </w:tcBorders>
            <w:shd w:val="clear" w:color="auto" w:fill="EEECE1" w:themeFill="background2"/>
            <w:vAlign w:val="center"/>
          </w:tcPr>
          <w:p w14:paraId="01F5F155" w14:textId="6296210B" w:rsidR="00C4236A" w:rsidRPr="00683601" w:rsidRDefault="00C4236A" w:rsidP="00007634">
            <w:pPr>
              <w:spacing w:before="40" w:after="40"/>
              <w:ind w:right="-125"/>
              <w:jc w:val="center"/>
              <w:rPr>
                <w:rFonts w:ascii="Open Sans" w:hAnsi="Open Sans" w:cs="Open Sans"/>
                <w:b/>
                <w:bCs/>
              </w:rPr>
            </w:pPr>
            <w:r w:rsidRPr="00683601">
              <w:rPr>
                <w:rFonts w:ascii="Open Sans" w:hAnsi="Open Sans" w:cs="Open Sans"/>
                <w:b/>
                <w:bCs/>
              </w:rPr>
              <w:t>In Scope (Processes &amp; Technology)</w:t>
            </w:r>
          </w:p>
        </w:tc>
      </w:tr>
      <w:tr w:rsidR="00C4236A" w:rsidRPr="00DE16BB" w14:paraId="5E254FB0" w14:textId="77777777" w:rsidTr="007B2D9A">
        <w:trPr>
          <w:cantSplit/>
          <w:trHeight w:val="720"/>
        </w:trPr>
        <w:tc>
          <w:tcPr>
            <w:tcW w:w="10890" w:type="dxa"/>
            <w:gridSpan w:val="2"/>
            <w:vAlign w:val="center"/>
          </w:tcPr>
          <w:p w14:paraId="781BD0C7" w14:textId="0F342076" w:rsidR="00C4236A" w:rsidRPr="003F4088" w:rsidRDefault="00C4236A" w:rsidP="00007634">
            <w:pPr>
              <w:spacing w:before="40" w:after="40"/>
              <w:ind w:right="-125"/>
              <w:rPr>
                <w:rFonts w:ascii="Open Sans" w:hAnsi="Open Sans" w:cs="Open Sans"/>
                <w:color w:val="948A54" w:themeColor="background2" w:themeShade="80"/>
              </w:rPr>
            </w:pPr>
          </w:p>
        </w:tc>
      </w:tr>
      <w:tr w:rsidR="00C4236A" w:rsidRPr="00DE16BB" w14:paraId="0A9D0FC0" w14:textId="77777777" w:rsidTr="007B2D9A">
        <w:trPr>
          <w:cantSplit/>
          <w:trHeight w:val="288"/>
        </w:trPr>
        <w:tc>
          <w:tcPr>
            <w:tcW w:w="10890" w:type="dxa"/>
            <w:gridSpan w:val="2"/>
            <w:shd w:val="clear" w:color="auto" w:fill="EEECE1" w:themeFill="background2"/>
            <w:vAlign w:val="center"/>
          </w:tcPr>
          <w:p w14:paraId="130D91BF" w14:textId="597286E3" w:rsidR="00C4236A" w:rsidRPr="00683601" w:rsidRDefault="00C4236A" w:rsidP="00007634">
            <w:pPr>
              <w:spacing w:before="40" w:after="40"/>
              <w:ind w:right="-125"/>
              <w:jc w:val="center"/>
              <w:rPr>
                <w:rFonts w:ascii="Open Sans" w:hAnsi="Open Sans" w:cs="Open Sans"/>
                <w:b/>
                <w:bCs/>
              </w:rPr>
            </w:pPr>
            <w:r w:rsidRPr="00683601">
              <w:rPr>
                <w:rFonts w:ascii="Open Sans" w:hAnsi="Open Sans" w:cs="Open Sans"/>
                <w:b/>
                <w:bCs/>
              </w:rPr>
              <w:t>Out of Scope (Processes &amp; Technology)</w:t>
            </w:r>
          </w:p>
        </w:tc>
      </w:tr>
      <w:tr w:rsidR="00C4236A" w:rsidRPr="00DE16BB" w14:paraId="768088C4" w14:textId="77777777" w:rsidTr="007B2D9A">
        <w:trPr>
          <w:cantSplit/>
          <w:trHeight w:val="720"/>
        </w:trPr>
        <w:tc>
          <w:tcPr>
            <w:tcW w:w="10890" w:type="dxa"/>
            <w:gridSpan w:val="2"/>
            <w:vAlign w:val="center"/>
          </w:tcPr>
          <w:p w14:paraId="14C5775B" w14:textId="24F3A390" w:rsidR="00C4236A" w:rsidRPr="00DE16BB" w:rsidRDefault="00C4236A" w:rsidP="00007634">
            <w:pPr>
              <w:spacing w:before="40" w:after="40"/>
              <w:ind w:right="-125"/>
              <w:rPr>
                <w:rFonts w:ascii="Open Sans" w:hAnsi="Open Sans" w:cs="Open Sans"/>
              </w:rPr>
            </w:pPr>
          </w:p>
        </w:tc>
      </w:tr>
      <w:tr w:rsidR="00F9600D" w:rsidRPr="00DE16BB" w14:paraId="424EB591" w14:textId="77777777" w:rsidTr="000C3F7B">
        <w:trPr>
          <w:cantSplit/>
          <w:trHeight w:val="530"/>
        </w:trPr>
        <w:tc>
          <w:tcPr>
            <w:tcW w:w="2520" w:type="dxa"/>
            <w:shd w:val="clear" w:color="auto" w:fill="DBE5F1" w:themeFill="accent1" w:themeFillTint="33"/>
            <w:vAlign w:val="center"/>
          </w:tcPr>
          <w:p w14:paraId="7A1B4725" w14:textId="77777777" w:rsidR="00EE0186" w:rsidRDefault="004F5BE3" w:rsidP="00EE0186">
            <w:pPr>
              <w:ind w:right="-104"/>
              <w:jc w:val="center"/>
              <w:rPr>
                <w:rFonts w:ascii="Open Sans" w:hAnsi="Open Sans" w:cs="Open Sans"/>
                <w:b/>
                <w:bCs/>
                <w:sz w:val="20"/>
                <w:szCs w:val="20"/>
              </w:rPr>
            </w:pPr>
            <w:r w:rsidRPr="00DE16BB">
              <w:rPr>
                <w:rFonts w:ascii="Open Sans" w:hAnsi="Open Sans" w:cs="Open Sans"/>
                <w:b/>
                <w:bCs/>
                <w:sz w:val="20"/>
                <w:szCs w:val="20"/>
              </w:rPr>
              <w:lastRenderedPageBreak/>
              <w:t xml:space="preserve">BENEFITS AND </w:t>
            </w:r>
          </w:p>
          <w:p w14:paraId="7725966D" w14:textId="7C0F82D6" w:rsidR="00F9600D" w:rsidRPr="00DE16BB" w:rsidRDefault="004F5BE3" w:rsidP="00EE0186">
            <w:pPr>
              <w:ind w:right="-104"/>
              <w:jc w:val="center"/>
              <w:rPr>
                <w:rFonts w:ascii="Open Sans" w:hAnsi="Open Sans" w:cs="Open Sans"/>
              </w:rPr>
            </w:pPr>
            <w:r w:rsidRPr="00DE16BB">
              <w:rPr>
                <w:rFonts w:ascii="Open Sans" w:hAnsi="Open Sans" w:cs="Open Sans"/>
                <w:b/>
                <w:bCs/>
                <w:sz w:val="20"/>
                <w:szCs w:val="20"/>
              </w:rPr>
              <w:t>SUCCESS METRICS</w:t>
            </w:r>
          </w:p>
        </w:tc>
        <w:tc>
          <w:tcPr>
            <w:tcW w:w="8370" w:type="dxa"/>
            <w:shd w:val="clear" w:color="auto" w:fill="DBE5F1" w:themeFill="accent1" w:themeFillTint="33"/>
            <w:vAlign w:val="center"/>
          </w:tcPr>
          <w:p w14:paraId="0A8C4564" w14:textId="676F542F" w:rsidR="00F9600D" w:rsidRPr="00DE16BB" w:rsidRDefault="004F5BE3" w:rsidP="00860D78">
            <w:pPr>
              <w:ind w:right="-37"/>
              <w:rPr>
                <w:rFonts w:ascii="Open Sans" w:hAnsi="Open Sans" w:cs="Open Sans"/>
              </w:rPr>
            </w:pPr>
            <w:r w:rsidRPr="00DE16BB">
              <w:rPr>
                <w:rFonts w:ascii="Open Sans" w:hAnsi="Open Sans" w:cs="Open Sans"/>
                <w:i/>
                <w:iCs/>
              </w:rPr>
              <w:t>Describe the specific metrics that will be used to measure the project’s success. At LEAST ONE metric must have a numerator and denominator.</w:t>
            </w:r>
          </w:p>
        </w:tc>
      </w:tr>
      <w:tr w:rsidR="00F9600D" w:rsidRPr="00DE16BB" w14:paraId="5708A531" w14:textId="77777777" w:rsidTr="007B2D9A">
        <w:trPr>
          <w:cantSplit/>
          <w:trHeight w:val="720"/>
        </w:trPr>
        <w:tc>
          <w:tcPr>
            <w:tcW w:w="10890" w:type="dxa"/>
            <w:gridSpan w:val="2"/>
            <w:vAlign w:val="center"/>
          </w:tcPr>
          <w:p w14:paraId="03F487C1" w14:textId="31D685FC" w:rsidR="00F9600D" w:rsidRPr="00DE16BB" w:rsidRDefault="00F9600D" w:rsidP="000D2206">
            <w:pPr>
              <w:spacing w:before="40" w:after="40"/>
              <w:ind w:right="-125"/>
              <w:rPr>
                <w:rFonts w:ascii="Open Sans" w:hAnsi="Open Sans" w:cs="Open Sans"/>
              </w:rPr>
            </w:pPr>
          </w:p>
        </w:tc>
      </w:tr>
      <w:tr w:rsidR="00F9600D" w:rsidRPr="00DE16BB" w14:paraId="4B6AF135" w14:textId="77777777" w:rsidTr="007B2D9A">
        <w:trPr>
          <w:cantSplit/>
          <w:trHeight w:val="720"/>
        </w:trPr>
        <w:tc>
          <w:tcPr>
            <w:tcW w:w="2520" w:type="dxa"/>
            <w:shd w:val="clear" w:color="auto" w:fill="DBE5F1" w:themeFill="accent1" w:themeFillTint="33"/>
            <w:vAlign w:val="center"/>
          </w:tcPr>
          <w:p w14:paraId="02B7DD48" w14:textId="38717B0C" w:rsidR="00F9600D" w:rsidRPr="00DE16BB" w:rsidRDefault="00FE0F8E" w:rsidP="00EE0186">
            <w:pPr>
              <w:spacing w:before="40" w:after="40"/>
              <w:ind w:right="-104"/>
              <w:jc w:val="center"/>
              <w:rPr>
                <w:rFonts w:ascii="Open Sans" w:hAnsi="Open Sans" w:cs="Open Sans"/>
                <w:b/>
                <w:bCs/>
                <w:sz w:val="20"/>
                <w:szCs w:val="20"/>
              </w:rPr>
            </w:pPr>
            <w:r w:rsidRPr="00DE16BB">
              <w:rPr>
                <w:rFonts w:ascii="Open Sans" w:hAnsi="Open Sans" w:cs="Open Sans"/>
                <w:b/>
                <w:bCs/>
                <w:sz w:val="20"/>
                <w:szCs w:val="20"/>
              </w:rPr>
              <w:t>EMORY MISSION</w:t>
            </w:r>
          </w:p>
        </w:tc>
        <w:tc>
          <w:tcPr>
            <w:tcW w:w="8370" w:type="dxa"/>
            <w:shd w:val="clear" w:color="auto" w:fill="DBE5F1" w:themeFill="accent1" w:themeFillTint="33"/>
            <w:vAlign w:val="center"/>
          </w:tcPr>
          <w:p w14:paraId="4C71F904" w14:textId="348FECFB" w:rsidR="00F9600D" w:rsidRPr="00DE16BB" w:rsidRDefault="00FE0F8E" w:rsidP="00321524">
            <w:pPr>
              <w:spacing w:before="40" w:after="40"/>
              <w:ind w:right="53"/>
              <w:rPr>
                <w:rFonts w:ascii="Open Sans" w:hAnsi="Open Sans" w:cs="Open Sans"/>
              </w:rPr>
            </w:pPr>
            <w:r w:rsidRPr="00DE16BB">
              <w:rPr>
                <w:rFonts w:ascii="Open Sans" w:hAnsi="Open Sans" w:cs="Open Sans"/>
                <w:b/>
                <w:bCs/>
                <w:szCs w:val="18"/>
              </w:rPr>
              <w:t>To create, preserve, teach, and apply knowledge in the service of humanity.</w:t>
            </w:r>
            <w:r w:rsidRPr="00DE16BB">
              <w:rPr>
                <w:rFonts w:ascii="Open Sans" w:hAnsi="Open Sans" w:cs="Open Sans"/>
                <w:b/>
                <w:bCs/>
                <w:sz w:val="20"/>
                <w:szCs w:val="20"/>
              </w:rPr>
              <w:t xml:space="preserve">  </w:t>
            </w:r>
            <w:r w:rsidRPr="00DE16BB">
              <w:rPr>
                <w:rFonts w:ascii="Open Sans" w:hAnsi="Open Sans" w:cs="Open Sans"/>
                <w:i/>
                <w:iCs/>
                <w:szCs w:val="18"/>
              </w:rPr>
              <w:t>Describe how the work you will be doing supports Emory’s Mission.  Indicate which mission this project will support: Foundation, Clinical</w:t>
            </w:r>
            <w:r w:rsidR="006C5A4F">
              <w:rPr>
                <w:rFonts w:ascii="Open Sans" w:hAnsi="Open Sans" w:cs="Open Sans"/>
                <w:i/>
                <w:iCs/>
                <w:szCs w:val="18"/>
              </w:rPr>
              <w:t xml:space="preserve"> </w:t>
            </w:r>
            <w:r w:rsidRPr="00DE16BB">
              <w:rPr>
                <w:rFonts w:ascii="Open Sans" w:hAnsi="Open Sans" w:cs="Open Sans"/>
                <w:i/>
                <w:iCs/>
                <w:szCs w:val="18"/>
              </w:rPr>
              <w:t>/ Service, Education, Research.</w:t>
            </w:r>
          </w:p>
        </w:tc>
      </w:tr>
      <w:tr w:rsidR="00F9600D" w:rsidRPr="00DE16BB" w14:paraId="0F9CF9F5" w14:textId="77777777" w:rsidTr="007B2D9A">
        <w:trPr>
          <w:cantSplit/>
          <w:trHeight w:val="720"/>
        </w:trPr>
        <w:tc>
          <w:tcPr>
            <w:tcW w:w="10890" w:type="dxa"/>
            <w:gridSpan w:val="2"/>
            <w:vAlign w:val="center"/>
          </w:tcPr>
          <w:p w14:paraId="476F304E" w14:textId="0DDED0A5" w:rsidR="00F9600D" w:rsidRPr="00DE16BB" w:rsidRDefault="00F9600D" w:rsidP="000D2206">
            <w:pPr>
              <w:spacing w:before="40" w:after="40"/>
              <w:ind w:right="-125"/>
              <w:rPr>
                <w:rFonts w:ascii="Open Sans" w:hAnsi="Open Sans" w:cs="Open Sans"/>
              </w:rPr>
            </w:pPr>
          </w:p>
        </w:tc>
      </w:tr>
    </w:tbl>
    <w:p w14:paraId="73084FE8" w14:textId="77777777" w:rsidR="00C4236A" w:rsidRPr="000668C9" w:rsidRDefault="00C4236A" w:rsidP="00C4236A">
      <w:pPr>
        <w:spacing w:before="40" w:after="40"/>
        <w:rPr>
          <w:rFonts w:ascii="Crimson Pro" w:eastAsia="Calibri" w:hAnsi="Crimson Pro" w:cs="Calibri"/>
          <w:b/>
          <w:bCs/>
          <w:sz w:val="22"/>
          <w:szCs w:val="22"/>
        </w:rPr>
        <w:sectPr w:rsidR="00C4236A" w:rsidRPr="000668C9" w:rsidSect="00FE015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278" w:footer="135" w:gutter="0"/>
          <w:cols w:space="720"/>
          <w:titlePg/>
          <w:docGrid w:linePitch="360"/>
        </w:sectPr>
      </w:pPr>
    </w:p>
    <w:tbl>
      <w:tblPr>
        <w:tblW w:w="10890"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2539"/>
        <w:gridCol w:w="8351"/>
      </w:tblGrid>
      <w:tr w:rsidR="00C4236A" w:rsidRPr="000668C9" w14:paraId="2CBBB09A" w14:textId="77777777" w:rsidTr="00976D85">
        <w:trPr>
          <w:trHeight w:val="316"/>
        </w:trPr>
        <w:tc>
          <w:tcPr>
            <w:tcW w:w="10890" w:type="dxa"/>
            <w:gridSpan w:val="2"/>
            <w:tcBorders>
              <w:top w:val="thinThickSmallGap" w:sz="24" w:space="0" w:color="auto"/>
              <w:left w:val="thinThickSmallGap" w:sz="24" w:space="0" w:color="auto"/>
              <w:bottom w:val="thickThinSmallGap" w:sz="24" w:space="0" w:color="auto"/>
              <w:right w:val="thickThinSmallGap" w:sz="24" w:space="0" w:color="auto"/>
            </w:tcBorders>
            <w:shd w:val="clear" w:color="auto" w:fill="17365D" w:themeFill="text2" w:themeFillShade="BF"/>
            <w:vAlign w:val="center"/>
          </w:tcPr>
          <w:p w14:paraId="24D8D04C" w14:textId="5AE4B27E" w:rsidR="00C4236A" w:rsidRPr="000668C9" w:rsidRDefault="00867032" w:rsidP="009D2D1B">
            <w:pPr>
              <w:rPr>
                <w:rFonts w:ascii="Crimson Pro" w:hAnsi="Crimson Pro"/>
                <w:b/>
                <w:iCs/>
                <w:sz w:val="32"/>
                <w:szCs w:val="32"/>
              </w:rPr>
            </w:pPr>
            <w:r>
              <w:rPr>
                <w:rFonts w:ascii="Crimson Pro" w:hAnsi="Crimson Pro"/>
                <w:b/>
                <w:iCs/>
                <w:color w:val="FFFFFF" w:themeColor="background1"/>
                <w:sz w:val="32"/>
                <w:szCs w:val="32"/>
              </w:rPr>
              <w:t>Solution Information</w:t>
            </w:r>
          </w:p>
        </w:tc>
      </w:tr>
      <w:tr w:rsidR="00C4236A" w14:paraId="5CDBB6A3" w14:textId="77777777" w:rsidTr="00976D85">
        <w:tblPrEx>
          <w:tblLook w:val="0000" w:firstRow="0" w:lastRow="0" w:firstColumn="0" w:lastColumn="0" w:noHBand="0" w:noVBand="0"/>
        </w:tblPrEx>
        <w:trPr>
          <w:cantSplit/>
          <w:trHeight w:val="262"/>
        </w:trPr>
        <w:tc>
          <w:tcPr>
            <w:tcW w:w="2539" w:type="dxa"/>
            <w:tcBorders>
              <w:top w:val="single" w:sz="4" w:space="0" w:color="auto"/>
            </w:tcBorders>
            <w:shd w:val="clear" w:color="auto" w:fill="DBE5F1" w:themeFill="accent1" w:themeFillTint="33"/>
            <w:vAlign w:val="center"/>
          </w:tcPr>
          <w:p w14:paraId="5BBD5A02" w14:textId="42DB1E11" w:rsidR="00C4236A" w:rsidRPr="00DE16BB" w:rsidRDefault="00C4236A" w:rsidP="004A7C19">
            <w:pPr>
              <w:tabs>
                <w:tab w:val="left" w:pos="2414"/>
              </w:tabs>
              <w:jc w:val="center"/>
              <w:rPr>
                <w:rFonts w:ascii="Open Sans" w:hAnsi="Open Sans" w:cs="Open Sans"/>
                <w:b/>
                <w:bCs/>
                <w:sz w:val="20"/>
                <w:szCs w:val="20"/>
              </w:rPr>
            </w:pPr>
            <w:r w:rsidRPr="00DE16BB">
              <w:rPr>
                <w:rFonts w:ascii="Open Sans" w:hAnsi="Open Sans" w:cs="Open Sans"/>
                <w:b/>
                <w:bCs/>
                <w:sz w:val="20"/>
                <w:szCs w:val="20"/>
              </w:rPr>
              <w:t>BUSINESS OWNER</w:t>
            </w:r>
          </w:p>
        </w:tc>
        <w:tc>
          <w:tcPr>
            <w:tcW w:w="8351" w:type="dxa"/>
            <w:tcBorders>
              <w:top w:val="single" w:sz="4" w:space="0" w:color="auto"/>
            </w:tcBorders>
            <w:shd w:val="clear" w:color="auto" w:fill="DBE5F1" w:themeFill="accent1" w:themeFillTint="33"/>
            <w:vAlign w:val="center"/>
          </w:tcPr>
          <w:p w14:paraId="0A32E083" w14:textId="53B20B76" w:rsidR="00C4236A" w:rsidRPr="00DE16BB" w:rsidRDefault="00C4236A" w:rsidP="004A7C19">
            <w:pPr>
              <w:tabs>
                <w:tab w:val="left" w:pos="2414"/>
              </w:tabs>
              <w:spacing w:before="40" w:after="40"/>
              <w:rPr>
                <w:rFonts w:ascii="Open Sans" w:eastAsia="Calibri" w:hAnsi="Open Sans" w:cs="Open Sans"/>
                <w:i/>
                <w:iCs/>
                <w:szCs w:val="18"/>
              </w:rPr>
            </w:pPr>
            <w:r w:rsidRPr="00DE16BB">
              <w:rPr>
                <w:rFonts w:ascii="Open Sans" w:eastAsia="Calibri" w:hAnsi="Open Sans" w:cs="Open Sans"/>
                <w:i/>
                <w:iCs/>
                <w:szCs w:val="18"/>
              </w:rPr>
              <w:t>Who will be the business owner of the solution or service?  If questions of use, access, or availability arise, what unit or department will be the point of contact for Emory stakeholders or end-users?  If this is a vended solution, who will own the relationship with the vendor?</w:t>
            </w:r>
          </w:p>
        </w:tc>
      </w:tr>
      <w:tr w:rsidR="00C4236A" w14:paraId="6F734D24" w14:textId="77777777" w:rsidTr="00976D85">
        <w:tblPrEx>
          <w:tblLook w:val="0000" w:firstRow="0" w:lastRow="0" w:firstColumn="0" w:lastColumn="0" w:noHBand="0" w:noVBand="0"/>
        </w:tblPrEx>
        <w:trPr>
          <w:cantSplit/>
          <w:trHeight w:val="737"/>
        </w:trPr>
        <w:tc>
          <w:tcPr>
            <w:tcW w:w="10890" w:type="dxa"/>
            <w:gridSpan w:val="2"/>
            <w:tcBorders>
              <w:top w:val="single" w:sz="4" w:space="0" w:color="auto"/>
            </w:tcBorders>
            <w:vAlign w:val="center"/>
          </w:tcPr>
          <w:p w14:paraId="7F3355E6" w14:textId="2E820301" w:rsidR="00C4236A" w:rsidRPr="00DE16BB" w:rsidRDefault="00C4236A" w:rsidP="004A7C19">
            <w:pPr>
              <w:tabs>
                <w:tab w:val="left" w:pos="2414"/>
              </w:tabs>
              <w:spacing w:before="40" w:after="40"/>
              <w:rPr>
                <w:rFonts w:ascii="Open Sans" w:eastAsia="Calibri" w:hAnsi="Open Sans" w:cs="Open Sans"/>
                <w:szCs w:val="18"/>
              </w:rPr>
            </w:pPr>
          </w:p>
        </w:tc>
      </w:tr>
      <w:tr w:rsidR="00C4236A" w14:paraId="05C90B7A" w14:textId="77777777" w:rsidTr="00976D85">
        <w:tblPrEx>
          <w:tblLook w:val="0000" w:firstRow="0" w:lastRow="0" w:firstColumn="0" w:lastColumn="0" w:noHBand="0" w:noVBand="0"/>
        </w:tblPrEx>
        <w:trPr>
          <w:cantSplit/>
          <w:trHeight w:val="262"/>
        </w:trPr>
        <w:tc>
          <w:tcPr>
            <w:tcW w:w="2539" w:type="dxa"/>
            <w:tcBorders>
              <w:top w:val="single" w:sz="4" w:space="0" w:color="auto"/>
            </w:tcBorders>
            <w:shd w:val="clear" w:color="auto" w:fill="DBE5F1" w:themeFill="accent1" w:themeFillTint="33"/>
            <w:vAlign w:val="center"/>
          </w:tcPr>
          <w:p w14:paraId="326A1A11" w14:textId="5D86FA41" w:rsidR="00C4236A" w:rsidRPr="00DE16BB" w:rsidRDefault="00C4236A" w:rsidP="004A7C19">
            <w:pPr>
              <w:tabs>
                <w:tab w:val="left" w:pos="2414"/>
              </w:tabs>
              <w:jc w:val="center"/>
              <w:rPr>
                <w:rFonts w:ascii="Open Sans" w:hAnsi="Open Sans" w:cs="Open Sans"/>
                <w:b/>
                <w:bCs/>
                <w:sz w:val="20"/>
                <w:szCs w:val="20"/>
              </w:rPr>
            </w:pPr>
            <w:r w:rsidRPr="00DE16BB">
              <w:rPr>
                <w:rFonts w:ascii="Open Sans" w:hAnsi="Open Sans" w:cs="Open Sans"/>
                <w:b/>
                <w:bCs/>
                <w:sz w:val="20"/>
                <w:szCs w:val="20"/>
              </w:rPr>
              <w:t>SERVICE OWNER</w:t>
            </w:r>
          </w:p>
        </w:tc>
        <w:tc>
          <w:tcPr>
            <w:tcW w:w="8351" w:type="dxa"/>
            <w:tcBorders>
              <w:top w:val="single" w:sz="4" w:space="0" w:color="auto"/>
            </w:tcBorders>
            <w:shd w:val="clear" w:color="auto" w:fill="DBE5F1" w:themeFill="accent1" w:themeFillTint="33"/>
            <w:vAlign w:val="center"/>
          </w:tcPr>
          <w:p w14:paraId="2B76C0A4" w14:textId="22A1F539" w:rsidR="00C4236A" w:rsidRPr="00DE16BB" w:rsidRDefault="00C4236A" w:rsidP="004A7C19">
            <w:pPr>
              <w:tabs>
                <w:tab w:val="left" w:pos="2414"/>
              </w:tabs>
              <w:spacing w:before="40" w:after="40"/>
              <w:rPr>
                <w:rFonts w:ascii="Open Sans" w:eastAsia="Calibri" w:hAnsi="Open Sans" w:cs="Open Sans"/>
                <w:i/>
                <w:iCs/>
                <w:szCs w:val="18"/>
              </w:rPr>
            </w:pPr>
            <w:r w:rsidRPr="00DE16BB">
              <w:rPr>
                <w:rFonts w:ascii="Open Sans" w:eastAsia="Calibri" w:hAnsi="Open Sans" w:cs="Open Sans"/>
                <w:i/>
                <w:iCs/>
                <w:szCs w:val="18"/>
              </w:rPr>
              <w:t>Who will be the service owner of the solution or service?  In the event of outages or downtimes, who will provide technical support to the business owner or Emory end-users?</w:t>
            </w:r>
          </w:p>
        </w:tc>
      </w:tr>
      <w:tr w:rsidR="00C4236A" w14:paraId="3BBDCAD6" w14:textId="77777777" w:rsidTr="00976D85">
        <w:tblPrEx>
          <w:tblLook w:val="0000" w:firstRow="0" w:lastRow="0" w:firstColumn="0" w:lastColumn="0" w:noHBand="0" w:noVBand="0"/>
        </w:tblPrEx>
        <w:trPr>
          <w:cantSplit/>
          <w:trHeight w:val="710"/>
        </w:trPr>
        <w:tc>
          <w:tcPr>
            <w:tcW w:w="10890" w:type="dxa"/>
            <w:gridSpan w:val="2"/>
            <w:tcBorders>
              <w:top w:val="single" w:sz="4" w:space="0" w:color="auto"/>
            </w:tcBorders>
            <w:vAlign w:val="center"/>
          </w:tcPr>
          <w:p w14:paraId="3E8CD46A" w14:textId="4CBA15B4" w:rsidR="00C4236A" w:rsidRPr="00DE16BB" w:rsidRDefault="00C4236A" w:rsidP="004A7C19">
            <w:pPr>
              <w:tabs>
                <w:tab w:val="left" w:pos="2414"/>
              </w:tabs>
              <w:spacing w:before="40" w:after="40"/>
              <w:rPr>
                <w:rFonts w:ascii="Open Sans" w:eastAsia="Calibri" w:hAnsi="Open Sans" w:cs="Open Sans"/>
                <w:szCs w:val="18"/>
              </w:rPr>
            </w:pPr>
          </w:p>
        </w:tc>
      </w:tr>
      <w:tr w:rsidR="00C4236A" w14:paraId="60F96431" w14:textId="77777777" w:rsidTr="00976D85">
        <w:tblPrEx>
          <w:tblLook w:val="0000" w:firstRow="0" w:lastRow="0" w:firstColumn="0" w:lastColumn="0" w:noHBand="0" w:noVBand="0"/>
        </w:tblPrEx>
        <w:trPr>
          <w:cantSplit/>
          <w:trHeight w:val="262"/>
        </w:trPr>
        <w:tc>
          <w:tcPr>
            <w:tcW w:w="2539" w:type="dxa"/>
            <w:tcBorders>
              <w:top w:val="single" w:sz="4" w:space="0" w:color="auto"/>
            </w:tcBorders>
            <w:shd w:val="clear" w:color="auto" w:fill="DBE5F1" w:themeFill="accent1" w:themeFillTint="33"/>
            <w:vAlign w:val="center"/>
          </w:tcPr>
          <w:p w14:paraId="423E61CD" w14:textId="2D574A05" w:rsidR="00C4236A" w:rsidRPr="00DE16BB" w:rsidRDefault="00C4236A" w:rsidP="004A7C19">
            <w:pPr>
              <w:tabs>
                <w:tab w:val="left" w:pos="2414"/>
              </w:tabs>
              <w:jc w:val="center"/>
              <w:rPr>
                <w:rFonts w:ascii="Open Sans" w:hAnsi="Open Sans" w:cs="Open Sans"/>
                <w:b/>
                <w:bCs/>
                <w:sz w:val="20"/>
                <w:szCs w:val="20"/>
              </w:rPr>
            </w:pPr>
            <w:r w:rsidRPr="00DE16BB">
              <w:rPr>
                <w:rFonts w:ascii="Open Sans" w:hAnsi="Open Sans" w:cs="Open Sans"/>
                <w:b/>
                <w:bCs/>
                <w:sz w:val="20"/>
                <w:szCs w:val="20"/>
              </w:rPr>
              <w:t>STAKEHOLDERS</w:t>
            </w:r>
          </w:p>
        </w:tc>
        <w:tc>
          <w:tcPr>
            <w:tcW w:w="8351" w:type="dxa"/>
            <w:tcBorders>
              <w:top w:val="single" w:sz="4" w:space="0" w:color="auto"/>
            </w:tcBorders>
            <w:shd w:val="clear" w:color="auto" w:fill="DBE5F1" w:themeFill="accent1" w:themeFillTint="33"/>
            <w:vAlign w:val="center"/>
          </w:tcPr>
          <w:p w14:paraId="6E3ACDE3" w14:textId="4C29AE6F" w:rsidR="00C4236A" w:rsidRPr="00DE16BB" w:rsidRDefault="00C4236A" w:rsidP="004A7C19">
            <w:pPr>
              <w:tabs>
                <w:tab w:val="left" w:pos="2414"/>
              </w:tabs>
              <w:spacing w:before="40" w:after="40"/>
              <w:rPr>
                <w:rFonts w:ascii="Open Sans" w:eastAsia="Calibri" w:hAnsi="Open Sans" w:cs="Open Sans"/>
                <w:i/>
                <w:iCs/>
                <w:szCs w:val="18"/>
              </w:rPr>
            </w:pPr>
            <w:r w:rsidRPr="00DE16BB">
              <w:rPr>
                <w:rFonts w:ascii="Open Sans" w:eastAsia="Calibri" w:hAnsi="Open Sans" w:cs="Open Sans"/>
                <w:i/>
                <w:iCs/>
                <w:szCs w:val="18"/>
              </w:rPr>
              <w:t>What units, departments, or populations of the Emory community will be impacted by the project?  Who will use the solution or service?</w:t>
            </w:r>
          </w:p>
        </w:tc>
      </w:tr>
      <w:tr w:rsidR="00C4236A" w14:paraId="4A172CE4" w14:textId="77777777" w:rsidTr="00976D85">
        <w:tblPrEx>
          <w:tblLook w:val="0000" w:firstRow="0" w:lastRow="0" w:firstColumn="0" w:lastColumn="0" w:noHBand="0" w:noVBand="0"/>
        </w:tblPrEx>
        <w:trPr>
          <w:cantSplit/>
          <w:trHeight w:val="720"/>
        </w:trPr>
        <w:tc>
          <w:tcPr>
            <w:tcW w:w="10890" w:type="dxa"/>
            <w:gridSpan w:val="2"/>
            <w:tcBorders>
              <w:top w:val="single" w:sz="4" w:space="0" w:color="auto"/>
            </w:tcBorders>
            <w:vAlign w:val="center"/>
          </w:tcPr>
          <w:p w14:paraId="4F92B42E" w14:textId="19DF7A27" w:rsidR="00C4236A" w:rsidRPr="00DE16BB" w:rsidRDefault="00C4236A" w:rsidP="004A7C19">
            <w:pPr>
              <w:tabs>
                <w:tab w:val="left" w:pos="2414"/>
              </w:tabs>
              <w:spacing w:before="40" w:after="40"/>
              <w:rPr>
                <w:rFonts w:ascii="Open Sans" w:eastAsia="Calibri" w:hAnsi="Open Sans" w:cs="Open Sans"/>
                <w:szCs w:val="18"/>
              </w:rPr>
            </w:pPr>
          </w:p>
        </w:tc>
      </w:tr>
      <w:tr w:rsidR="00C4236A" w14:paraId="48B5BD30" w14:textId="77777777" w:rsidTr="00976D85">
        <w:tblPrEx>
          <w:tblLook w:val="0000" w:firstRow="0" w:lastRow="0" w:firstColumn="0" w:lastColumn="0" w:noHBand="0" w:noVBand="0"/>
        </w:tblPrEx>
        <w:trPr>
          <w:cantSplit/>
          <w:trHeight w:val="262"/>
        </w:trPr>
        <w:tc>
          <w:tcPr>
            <w:tcW w:w="2539" w:type="dxa"/>
            <w:tcBorders>
              <w:top w:val="single" w:sz="4" w:space="0" w:color="auto"/>
            </w:tcBorders>
            <w:shd w:val="clear" w:color="auto" w:fill="DBE5F1" w:themeFill="accent1" w:themeFillTint="33"/>
            <w:vAlign w:val="center"/>
          </w:tcPr>
          <w:p w14:paraId="139170FD" w14:textId="77777777" w:rsidR="00EE0186" w:rsidRDefault="00D8277C" w:rsidP="004A7C19">
            <w:pPr>
              <w:tabs>
                <w:tab w:val="left" w:pos="2414"/>
              </w:tabs>
              <w:ind w:right="-102"/>
              <w:jc w:val="center"/>
              <w:rPr>
                <w:rFonts w:ascii="Open Sans" w:hAnsi="Open Sans" w:cs="Open Sans"/>
                <w:b/>
                <w:bCs/>
                <w:sz w:val="20"/>
                <w:szCs w:val="20"/>
              </w:rPr>
            </w:pPr>
            <w:r w:rsidRPr="00DE16BB">
              <w:rPr>
                <w:rFonts w:ascii="Open Sans" w:hAnsi="Open Sans" w:cs="Open Sans"/>
                <w:b/>
                <w:bCs/>
                <w:sz w:val="20"/>
                <w:szCs w:val="20"/>
              </w:rPr>
              <w:t>COORDINATION</w:t>
            </w:r>
            <w:r w:rsidR="00C4236A" w:rsidRPr="00DE16BB">
              <w:rPr>
                <w:rFonts w:ascii="Open Sans" w:hAnsi="Open Sans" w:cs="Open Sans"/>
                <w:b/>
                <w:bCs/>
                <w:sz w:val="20"/>
                <w:szCs w:val="20"/>
              </w:rPr>
              <w:t xml:space="preserve"> </w:t>
            </w:r>
            <w:r w:rsidRPr="00DE16BB">
              <w:rPr>
                <w:rFonts w:ascii="Open Sans" w:hAnsi="Open Sans" w:cs="Open Sans"/>
                <w:b/>
                <w:bCs/>
                <w:sz w:val="20"/>
                <w:szCs w:val="20"/>
              </w:rPr>
              <w:t xml:space="preserve">WITH </w:t>
            </w:r>
          </w:p>
          <w:p w14:paraId="586EF445" w14:textId="1D063E51" w:rsidR="15DBDA16" w:rsidRPr="00DE16BB" w:rsidRDefault="00D8277C" w:rsidP="004A7C19">
            <w:pPr>
              <w:tabs>
                <w:tab w:val="left" w:pos="2414"/>
              </w:tabs>
              <w:ind w:right="-102"/>
              <w:jc w:val="center"/>
              <w:rPr>
                <w:rFonts w:ascii="Open Sans" w:eastAsia="Calibri" w:hAnsi="Open Sans" w:cs="Open Sans"/>
                <w:b/>
                <w:bCs/>
                <w:sz w:val="24"/>
              </w:rPr>
            </w:pPr>
            <w:r w:rsidRPr="00DE16BB">
              <w:rPr>
                <w:rFonts w:ascii="Open Sans" w:hAnsi="Open Sans" w:cs="Open Sans"/>
                <w:b/>
                <w:bCs/>
                <w:sz w:val="20"/>
                <w:szCs w:val="20"/>
              </w:rPr>
              <w:t>OTHER AREAS</w:t>
            </w:r>
          </w:p>
        </w:tc>
        <w:tc>
          <w:tcPr>
            <w:tcW w:w="8351" w:type="dxa"/>
            <w:tcBorders>
              <w:top w:val="single" w:sz="4" w:space="0" w:color="auto"/>
            </w:tcBorders>
            <w:shd w:val="clear" w:color="auto" w:fill="DBE5F1" w:themeFill="accent1" w:themeFillTint="33"/>
            <w:vAlign w:val="center"/>
          </w:tcPr>
          <w:p w14:paraId="339DD309" w14:textId="51C0B5C6" w:rsidR="15DBDA16" w:rsidRPr="00DE16BB" w:rsidRDefault="00991864" w:rsidP="004A7C19">
            <w:pPr>
              <w:tabs>
                <w:tab w:val="left" w:pos="2414"/>
              </w:tabs>
              <w:spacing w:before="40" w:after="40"/>
              <w:ind w:right="-124"/>
              <w:rPr>
                <w:rFonts w:ascii="Open Sans" w:eastAsia="Calibri" w:hAnsi="Open Sans" w:cs="Open Sans"/>
                <w:i/>
                <w:iCs/>
                <w:szCs w:val="18"/>
              </w:rPr>
            </w:pPr>
            <w:r w:rsidRPr="00DE16BB">
              <w:rPr>
                <w:rFonts w:ascii="Open Sans" w:eastAsia="Calibri" w:hAnsi="Open Sans" w:cs="Open Sans"/>
                <w:i/>
                <w:iCs/>
                <w:szCs w:val="18"/>
              </w:rPr>
              <w:t xml:space="preserve">To help ensure other areas are aware of the project, particularly when there is a resource requirement, please identify any potential impact </w:t>
            </w:r>
            <w:r w:rsidR="00C4236A" w:rsidRPr="00DE16BB">
              <w:rPr>
                <w:rFonts w:ascii="Open Sans" w:eastAsia="Calibri" w:hAnsi="Open Sans" w:cs="Open Sans"/>
                <w:i/>
                <w:iCs/>
                <w:szCs w:val="18"/>
              </w:rPr>
              <w:t>the</w:t>
            </w:r>
            <w:r w:rsidRPr="00DE16BB">
              <w:rPr>
                <w:rFonts w:ascii="Open Sans" w:eastAsia="Calibri" w:hAnsi="Open Sans" w:cs="Open Sans"/>
                <w:i/>
                <w:iCs/>
                <w:szCs w:val="18"/>
              </w:rPr>
              <w:t xml:space="preserve"> project may have</w:t>
            </w:r>
            <w:r w:rsidR="00C11029" w:rsidRPr="00DE16BB">
              <w:rPr>
                <w:rFonts w:ascii="Open Sans" w:eastAsia="Calibri" w:hAnsi="Open Sans" w:cs="Open Sans"/>
                <w:i/>
                <w:iCs/>
                <w:szCs w:val="18"/>
              </w:rPr>
              <w:t>.</w:t>
            </w:r>
          </w:p>
        </w:tc>
      </w:tr>
      <w:tr w:rsidR="0043149E" w14:paraId="5900F8EE" w14:textId="77777777" w:rsidTr="00976D85">
        <w:tblPrEx>
          <w:tblLook w:val="0000" w:firstRow="0" w:lastRow="0" w:firstColumn="0" w:lastColumn="0" w:noHBand="0" w:noVBand="0"/>
        </w:tblPrEx>
        <w:trPr>
          <w:cantSplit/>
          <w:trHeight w:val="722"/>
        </w:trPr>
        <w:tc>
          <w:tcPr>
            <w:tcW w:w="10890" w:type="dxa"/>
            <w:gridSpan w:val="2"/>
            <w:tcBorders>
              <w:top w:val="single" w:sz="4" w:space="0" w:color="auto"/>
            </w:tcBorders>
            <w:vAlign w:val="center"/>
          </w:tcPr>
          <w:p w14:paraId="748E738A" w14:textId="414A5659" w:rsidR="00BD396F" w:rsidRPr="00DE16BB" w:rsidRDefault="00BD396F" w:rsidP="004A7C19">
            <w:pPr>
              <w:tabs>
                <w:tab w:val="left" w:pos="2414"/>
              </w:tabs>
              <w:spacing w:before="240" w:after="40"/>
              <w:ind w:right="-71"/>
              <w:rPr>
                <w:rFonts w:ascii="Open Sans" w:eastAsia="Calibri" w:hAnsi="Open Sans" w:cs="Open Sans"/>
              </w:rPr>
            </w:pPr>
            <w:r w:rsidRPr="00DE16BB">
              <w:rPr>
                <w:rFonts w:ascii="Open Sans" w:eastAsia="Calibri" w:hAnsi="Open Sans" w:cs="Open Sans"/>
              </w:rPr>
              <w:t>___ Have you engaged with the Enterprise Project Management Office in the development of this business</w:t>
            </w:r>
            <w:r w:rsidR="00C83E85">
              <w:rPr>
                <w:rFonts w:ascii="Open Sans" w:eastAsia="Calibri" w:hAnsi="Open Sans" w:cs="Open Sans"/>
              </w:rPr>
              <w:t xml:space="preserve"> </w:t>
            </w:r>
            <w:r w:rsidRPr="00DE16BB">
              <w:rPr>
                <w:rFonts w:ascii="Open Sans" w:eastAsia="Calibri" w:hAnsi="Open Sans" w:cs="Open Sans"/>
              </w:rPr>
              <w:t>case?</w:t>
            </w:r>
          </w:p>
          <w:p w14:paraId="2F5BCF10" w14:textId="6ACF7EE6" w:rsidR="00321E75" w:rsidRPr="00DE16BB" w:rsidRDefault="27E1FED9" w:rsidP="004A7C19">
            <w:pPr>
              <w:tabs>
                <w:tab w:val="left" w:pos="2414"/>
              </w:tabs>
              <w:spacing w:after="40"/>
              <w:ind w:right="1422"/>
              <w:rPr>
                <w:rFonts w:ascii="Open Sans" w:eastAsia="Calibri" w:hAnsi="Open Sans" w:cs="Open Sans"/>
              </w:rPr>
            </w:pPr>
            <w:r w:rsidRPr="00DE16BB">
              <w:rPr>
                <w:rFonts w:ascii="Open Sans" w:eastAsia="Calibri" w:hAnsi="Open Sans" w:cs="Open Sans"/>
              </w:rPr>
              <w:t xml:space="preserve">___ Could other areas of the </w:t>
            </w:r>
            <w:r w:rsidR="00C4236A" w:rsidRPr="00DE16BB">
              <w:rPr>
                <w:rFonts w:ascii="Open Sans" w:eastAsia="Calibri" w:hAnsi="Open Sans" w:cs="Open Sans"/>
              </w:rPr>
              <w:t>U</w:t>
            </w:r>
            <w:r w:rsidRPr="00DE16BB">
              <w:rPr>
                <w:rFonts w:ascii="Open Sans" w:eastAsia="Calibri" w:hAnsi="Open Sans" w:cs="Open Sans"/>
              </w:rPr>
              <w:t xml:space="preserve">niversity </w:t>
            </w:r>
            <w:r w:rsidR="00A10D7F" w:rsidRPr="00DE16BB">
              <w:rPr>
                <w:rFonts w:ascii="Open Sans" w:eastAsia="Calibri" w:hAnsi="Open Sans" w:cs="Open Sans"/>
              </w:rPr>
              <w:t xml:space="preserve">or </w:t>
            </w:r>
            <w:r w:rsidR="00C4236A" w:rsidRPr="00DE16BB">
              <w:rPr>
                <w:rFonts w:ascii="Open Sans" w:eastAsia="Calibri" w:hAnsi="Open Sans" w:cs="Open Sans"/>
              </w:rPr>
              <w:t>H</w:t>
            </w:r>
            <w:r w:rsidR="00A10D7F" w:rsidRPr="00DE16BB">
              <w:rPr>
                <w:rFonts w:ascii="Open Sans" w:eastAsia="Calibri" w:hAnsi="Open Sans" w:cs="Open Sans"/>
              </w:rPr>
              <w:t xml:space="preserve">ealthcare </w:t>
            </w:r>
            <w:r w:rsidRPr="00DE16BB">
              <w:rPr>
                <w:rFonts w:ascii="Open Sans" w:eastAsia="Calibri" w:hAnsi="Open Sans" w:cs="Open Sans"/>
              </w:rPr>
              <w:t>benefit from or be impacted by your solution?</w:t>
            </w:r>
          </w:p>
          <w:p w14:paraId="2FBD52EF" w14:textId="77777777" w:rsidR="00C4236A" w:rsidRPr="00DE16BB" w:rsidRDefault="72E61A4A" w:rsidP="004A7C19">
            <w:pPr>
              <w:tabs>
                <w:tab w:val="left" w:pos="2414"/>
              </w:tabs>
              <w:spacing w:after="40"/>
              <w:ind w:right="1422"/>
              <w:rPr>
                <w:rFonts w:ascii="Open Sans" w:eastAsia="Calibri" w:hAnsi="Open Sans" w:cs="Open Sans"/>
              </w:rPr>
            </w:pPr>
            <w:r w:rsidRPr="00DE16BB">
              <w:rPr>
                <w:rFonts w:ascii="Open Sans" w:eastAsia="Calibri" w:hAnsi="Open Sans" w:cs="Open Sans"/>
              </w:rPr>
              <w:t xml:space="preserve">___ Does </w:t>
            </w:r>
            <w:r w:rsidR="429FDD22" w:rsidRPr="00DE16BB">
              <w:rPr>
                <w:rFonts w:ascii="Open Sans" w:eastAsia="Calibri" w:hAnsi="Open Sans" w:cs="Open Sans"/>
              </w:rPr>
              <w:t>your solution involve</w:t>
            </w:r>
            <w:r w:rsidR="1D6D6955" w:rsidRPr="00DE16BB">
              <w:rPr>
                <w:rFonts w:ascii="Open Sans" w:eastAsia="Calibri" w:hAnsi="Open Sans" w:cs="Open Sans"/>
              </w:rPr>
              <w:t xml:space="preserve"> a</w:t>
            </w:r>
            <w:r w:rsidR="429FDD22" w:rsidRPr="00DE16BB">
              <w:rPr>
                <w:rFonts w:ascii="Open Sans" w:eastAsia="Calibri" w:hAnsi="Open Sans" w:cs="Open Sans"/>
              </w:rPr>
              <w:t xml:space="preserve"> new product or service?  </w:t>
            </w:r>
          </w:p>
          <w:p w14:paraId="70236FF4" w14:textId="0D23636F" w:rsidR="0043149E" w:rsidRPr="00DE16BB" w:rsidRDefault="0097512B" w:rsidP="004A7C19">
            <w:pPr>
              <w:tabs>
                <w:tab w:val="left" w:pos="2414"/>
              </w:tabs>
              <w:spacing w:after="40"/>
              <w:ind w:left="720" w:right="1422"/>
              <w:rPr>
                <w:rFonts w:ascii="Open Sans" w:eastAsia="Calibri" w:hAnsi="Open Sans" w:cs="Open Sans"/>
              </w:rPr>
            </w:pPr>
            <w:r w:rsidRPr="00DE16BB">
              <w:rPr>
                <w:rFonts w:ascii="Open Sans" w:eastAsia="Calibri" w:hAnsi="Open Sans" w:cs="Open Sans"/>
              </w:rPr>
              <w:t>_</w:t>
            </w:r>
            <w:r w:rsidR="429FDD22" w:rsidRPr="00DE16BB">
              <w:rPr>
                <w:rFonts w:ascii="Open Sans" w:eastAsia="Calibri" w:hAnsi="Open Sans" w:cs="Open Sans"/>
              </w:rPr>
              <w:t>_</w:t>
            </w:r>
            <w:r w:rsidR="00C4236A" w:rsidRPr="00DE16BB">
              <w:rPr>
                <w:rFonts w:ascii="Open Sans" w:eastAsia="Calibri" w:hAnsi="Open Sans" w:cs="Open Sans"/>
              </w:rPr>
              <w:t>_</w:t>
            </w:r>
            <w:r w:rsidR="6EB95928" w:rsidRPr="00DE16BB">
              <w:rPr>
                <w:rFonts w:ascii="Open Sans" w:eastAsia="Calibri" w:hAnsi="Open Sans" w:cs="Open Sans"/>
              </w:rPr>
              <w:t xml:space="preserve"> </w:t>
            </w:r>
            <w:r w:rsidR="429FDD22" w:rsidRPr="00DE16BB">
              <w:rPr>
                <w:rFonts w:ascii="Open Sans" w:eastAsia="Calibri" w:hAnsi="Open Sans" w:cs="Open Sans"/>
              </w:rPr>
              <w:t xml:space="preserve">If so, has it gone through a </w:t>
            </w:r>
            <w:r w:rsidR="00C4236A" w:rsidRPr="00DE16BB">
              <w:rPr>
                <w:rFonts w:ascii="Open Sans" w:eastAsia="Calibri" w:hAnsi="Open Sans" w:cs="Open Sans"/>
              </w:rPr>
              <w:t>S</w:t>
            </w:r>
            <w:r w:rsidR="429FDD22" w:rsidRPr="00DE16BB">
              <w:rPr>
                <w:rFonts w:ascii="Open Sans" w:eastAsia="Calibri" w:hAnsi="Open Sans" w:cs="Open Sans"/>
              </w:rPr>
              <w:t>ecurity review?</w:t>
            </w:r>
          </w:p>
          <w:p w14:paraId="1D5F8580" w14:textId="0728FA85" w:rsidR="000675A5" w:rsidRPr="00DE16BB" w:rsidRDefault="000675A5" w:rsidP="004A7C19">
            <w:pPr>
              <w:tabs>
                <w:tab w:val="left" w:pos="2414"/>
              </w:tabs>
              <w:spacing w:after="40"/>
              <w:ind w:left="720" w:right="-71"/>
              <w:rPr>
                <w:rFonts w:ascii="Open Sans" w:eastAsia="Calibri" w:hAnsi="Open Sans" w:cs="Open Sans"/>
              </w:rPr>
            </w:pPr>
            <w:r w:rsidRPr="00DE16BB">
              <w:rPr>
                <w:rFonts w:ascii="Open Sans" w:eastAsia="Calibri" w:hAnsi="Open Sans" w:cs="Open Sans"/>
              </w:rPr>
              <w:t xml:space="preserve">___ </w:t>
            </w:r>
            <w:r w:rsidR="00C93604" w:rsidRPr="00DE16BB">
              <w:rPr>
                <w:rFonts w:ascii="Open Sans" w:eastAsia="Calibri" w:hAnsi="Open Sans" w:cs="Open Sans"/>
              </w:rPr>
              <w:t>If so, h</w:t>
            </w:r>
            <w:r w:rsidRPr="00DE16BB">
              <w:rPr>
                <w:rFonts w:ascii="Open Sans" w:eastAsia="Calibri" w:hAnsi="Open Sans" w:cs="Open Sans"/>
              </w:rPr>
              <w:t>as your solution gone through an Architecture</w:t>
            </w:r>
            <w:r w:rsidR="002D7607">
              <w:rPr>
                <w:rFonts w:ascii="Open Sans" w:eastAsia="Calibri" w:hAnsi="Open Sans" w:cs="Open Sans"/>
              </w:rPr>
              <w:t xml:space="preserve"> (ART)</w:t>
            </w:r>
            <w:r w:rsidRPr="00DE16BB">
              <w:rPr>
                <w:rFonts w:ascii="Open Sans" w:eastAsia="Calibri" w:hAnsi="Open Sans" w:cs="Open Sans"/>
              </w:rPr>
              <w:t xml:space="preserve"> review?</w:t>
            </w:r>
          </w:p>
          <w:p w14:paraId="5E539CDD" w14:textId="469EA497" w:rsidR="005538E7" w:rsidRPr="00DE16BB" w:rsidRDefault="00C4236A" w:rsidP="004A7C19">
            <w:pPr>
              <w:tabs>
                <w:tab w:val="left" w:pos="2414"/>
              </w:tabs>
              <w:spacing w:after="40"/>
              <w:ind w:left="720" w:right="1422"/>
              <w:rPr>
                <w:rFonts w:ascii="Open Sans" w:hAnsi="Open Sans" w:cs="Open Sans"/>
              </w:rPr>
            </w:pPr>
            <w:r w:rsidRPr="00DE16BB">
              <w:rPr>
                <w:rFonts w:ascii="Open Sans" w:hAnsi="Open Sans" w:cs="Open Sans"/>
              </w:rPr>
              <w:t xml:space="preserve">___ </w:t>
            </w:r>
            <w:r w:rsidR="00C93604" w:rsidRPr="00DE16BB">
              <w:rPr>
                <w:rFonts w:ascii="Open Sans" w:hAnsi="Open Sans" w:cs="Open Sans"/>
              </w:rPr>
              <w:t>If so, h</w:t>
            </w:r>
            <w:r w:rsidR="00B15A6C" w:rsidRPr="00DE16BB">
              <w:rPr>
                <w:rFonts w:ascii="Open Sans" w:hAnsi="Open Sans" w:cs="Open Sans"/>
              </w:rPr>
              <w:t>as Procurement been engaged?</w:t>
            </w:r>
          </w:p>
          <w:p w14:paraId="1A8AC700" w14:textId="6E20A27A" w:rsidR="005538E7" w:rsidRPr="00DE16BB" w:rsidRDefault="005538E7" w:rsidP="004A7C19">
            <w:pPr>
              <w:tabs>
                <w:tab w:val="left" w:pos="2414"/>
              </w:tabs>
              <w:spacing w:after="240"/>
              <w:ind w:right="1422"/>
              <w:rPr>
                <w:rFonts w:ascii="Open Sans" w:eastAsia="Calibri" w:hAnsi="Open Sans" w:cs="Open Sans"/>
              </w:rPr>
            </w:pPr>
            <w:r w:rsidRPr="00DE16BB">
              <w:rPr>
                <w:rFonts w:ascii="Open Sans" w:eastAsia="Calibri" w:hAnsi="Open Sans" w:cs="Open Sans"/>
              </w:rPr>
              <w:t>___ Will your solution be considered the authoritative source for any data used across the enterprise?</w:t>
            </w:r>
          </w:p>
        </w:tc>
      </w:tr>
      <w:tr w:rsidR="008F6A12" w14:paraId="53A12737" w14:textId="77777777" w:rsidTr="00976D85">
        <w:tblPrEx>
          <w:tblLook w:val="0000" w:firstRow="0" w:lastRow="0" w:firstColumn="0" w:lastColumn="0" w:noHBand="0" w:noVBand="0"/>
        </w:tblPrEx>
        <w:trPr>
          <w:cantSplit/>
          <w:trHeight w:val="288"/>
        </w:trPr>
        <w:tc>
          <w:tcPr>
            <w:tcW w:w="10890" w:type="dxa"/>
            <w:gridSpan w:val="2"/>
            <w:tcBorders>
              <w:top w:val="single" w:sz="4" w:space="0" w:color="auto"/>
            </w:tcBorders>
            <w:vAlign w:val="center"/>
          </w:tcPr>
          <w:p w14:paraId="3D009C6E" w14:textId="5C0F9A43" w:rsidR="008F6A12" w:rsidRPr="00DE16BB" w:rsidRDefault="008F6A12" w:rsidP="004A7C19">
            <w:pPr>
              <w:tabs>
                <w:tab w:val="left" w:pos="2414"/>
              </w:tabs>
              <w:spacing w:before="240" w:after="40"/>
              <w:ind w:right="-58"/>
              <w:rPr>
                <w:rFonts w:ascii="Open Sans" w:hAnsi="Open Sans" w:cs="Open Sans"/>
              </w:rPr>
            </w:pPr>
            <w:r w:rsidRPr="00DE16BB">
              <w:rPr>
                <w:rFonts w:ascii="Open Sans" w:hAnsi="Open Sans" w:cs="Open Sans"/>
              </w:rPr>
              <w:lastRenderedPageBreak/>
              <w:t>Will your solution require the use of any of these services</w:t>
            </w:r>
            <w:r w:rsidR="00431BF0" w:rsidRPr="00DE16BB">
              <w:rPr>
                <w:rFonts w:ascii="Open Sans" w:hAnsi="Open Sans" w:cs="Open Sans"/>
              </w:rPr>
              <w:t>?</w:t>
            </w:r>
          </w:p>
          <w:p w14:paraId="0B1B01B8" w14:textId="4AEACB98" w:rsidR="002234A5" w:rsidRPr="00DE16BB" w:rsidRDefault="002234A5" w:rsidP="004A7C19">
            <w:pPr>
              <w:tabs>
                <w:tab w:val="left" w:pos="2414"/>
              </w:tabs>
              <w:spacing w:before="40" w:after="40"/>
              <w:ind w:right="-58"/>
              <w:rPr>
                <w:rFonts w:ascii="Open Sans" w:hAnsi="Open Sans" w:cs="Open Sans"/>
              </w:rPr>
            </w:pPr>
            <w:r w:rsidRPr="00DE16BB">
              <w:rPr>
                <w:rFonts w:ascii="Open Sans" w:eastAsia="Calibri" w:hAnsi="Open Sans" w:cs="Open Sans"/>
              </w:rPr>
              <w:t xml:space="preserve">___ </w:t>
            </w:r>
            <w:r w:rsidRPr="00DE16BB">
              <w:rPr>
                <w:rFonts w:ascii="Open Sans" w:hAnsi="Open Sans" w:cs="Open Sans"/>
              </w:rPr>
              <w:t xml:space="preserve">Shibboleth or </w:t>
            </w:r>
            <w:proofErr w:type="gramStart"/>
            <w:r w:rsidR="00331AFE">
              <w:rPr>
                <w:rFonts w:ascii="Open Sans" w:hAnsi="Open Sans" w:cs="Open Sans"/>
              </w:rPr>
              <w:t>other</w:t>
            </w:r>
            <w:proofErr w:type="gramEnd"/>
            <w:r w:rsidR="00331AFE">
              <w:rPr>
                <w:rFonts w:ascii="Open Sans" w:hAnsi="Open Sans" w:cs="Open Sans"/>
              </w:rPr>
              <w:t xml:space="preserve"> authentication </w:t>
            </w:r>
            <w:r w:rsidRPr="00DE16BB">
              <w:rPr>
                <w:rFonts w:ascii="Open Sans" w:hAnsi="Open Sans" w:cs="Open Sans"/>
              </w:rPr>
              <w:t>using an Emory username and password</w:t>
            </w:r>
          </w:p>
          <w:p w14:paraId="5B7DF463" w14:textId="311EF147" w:rsidR="008F6A12" w:rsidRPr="00DE16BB" w:rsidRDefault="008F6A12" w:rsidP="004A7C19">
            <w:pPr>
              <w:tabs>
                <w:tab w:val="left" w:pos="2414"/>
              </w:tabs>
              <w:spacing w:before="40" w:after="40"/>
              <w:ind w:right="-58"/>
              <w:rPr>
                <w:rFonts w:ascii="Open Sans" w:hAnsi="Open Sans" w:cs="Open Sans"/>
              </w:rPr>
            </w:pPr>
            <w:r w:rsidRPr="00DE16BB">
              <w:rPr>
                <w:rFonts w:ascii="Open Sans" w:eastAsia="Calibri" w:hAnsi="Open Sans" w:cs="Open Sans"/>
              </w:rPr>
              <w:t xml:space="preserve">___ </w:t>
            </w:r>
            <w:r w:rsidRPr="00DE16BB">
              <w:rPr>
                <w:rFonts w:ascii="Open Sans" w:hAnsi="Open Sans" w:cs="Open Sans"/>
              </w:rPr>
              <w:t>Enterprise data warehouse or existing EBI warehouse data to enhance reporting and/or analytics</w:t>
            </w:r>
          </w:p>
          <w:p w14:paraId="0A155E4C" w14:textId="057B9E0A" w:rsidR="008F6A12" w:rsidRPr="00DE16BB" w:rsidRDefault="008F6A12" w:rsidP="004A7C19">
            <w:pPr>
              <w:tabs>
                <w:tab w:val="left" w:pos="2414"/>
              </w:tabs>
              <w:spacing w:before="40" w:after="40"/>
              <w:ind w:right="-58"/>
              <w:rPr>
                <w:rFonts w:ascii="Open Sans" w:hAnsi="Open Sans" w:cs="Open Sans"/>
              </w:rPr>
            </w:pPr>
            <w:r w:rsidRPr="00DE16BB">
              <w:rPr>
                <w:rFonts w:ascii="Open Sans" w:eastAsia="Calibri" w:hAnsi="Open Sans" w:cs="Open Sans"/>
              </w:rPr>
              <w:t xml:space="preserve">___ </w:t>
            </w:r>
            <w:r w:rsidRPr="00DE16BB">
              <w:rPr>
                <w:rFonts w:ascii="Open Sans" w:hAnsi="Open Sans" w:cs="Open Sans"/>
              </w:rPr>
              <w:t xml:space="preserve">Any type of data integration </w:t>
            </w:r>
            <w:r w:rsidR="00F0328F" w:rsidRPr="00DE16BB">
              <w:rPr>
                <w:rFonts w:ascii="Open Sans" w:hAnsi="Open Sans" w:cs="Open Sans"/>
              </w:rPr>
              <w:t xml:space="preserve">with a </w:t>
            </w:r>
            <w:proofErr w:type="gramStart"/>
            <w:r w:rsidR="00F0328F" w:rsidRPr="00DE16BB">
              <w:rPr>
                <w:rFonts w:ascii="Open Sans" w:hAnsi="Open Sans" w:cs="Open Sans"/>
              </w:rPr>
              <w:t>centrally-managed</w:t>
            </w:r>
            <w:proofErr w:type="gramEnd"/>
            <w:r w:rsidR="00F0328F" w:rsidRPr="00DE16BB">
              <w:rPr>
                <w:rFonts w:ascii="Open Sans" w:hAnsi="Open Sans" w:cs="Open Sans"/>
              </w:rPr>
              <w:t xml:space="preserve"> data source, such as OPUS, PeopleSoft HR, or Compass </w:t>
            </w:r>
            <w:r w:rsidRPr="00DE16BB">
              <w:rPr>
                <w:rFonts w:ascii="Open Sans" w:hAnsi="Open Sans" w:cs="Open Sans"/>
              </w:rPr>
              <w:t>(extracts and uploads, APIs, etc.)</w:t>
            </w:r>
          </w:p>
          <w:p w14:paraId="71F15D9C" w14:textId="64E11B2F" w:rsidR="008F6A12" w:rsidRPr="00DE16BB" w:rsidRDefault="008F6A12" w:rsidP="004A7C19">
            <w:pPr>
              <w:tabs>
                <w:tab w:val="left" w:pos="2414"/>
              </w:tabs>
              <w:spacing w:before="40" w:after="240"/>
              <w:ind w:right="-58"/>
              <w:rPr>
                <w:rFonts w:ascii="Open Sans" w:eastAsia="Calibri" w:hAnsi="Open Sans" w:cs="Open Sans"/>
              </w:rPr>
            </w:pPr>
            <w:r w:rsidRPr="00DE16BB">
              <w:rPr>
                <w:rFonts w:ascii="Open Sans" w:eastAsia="Calibri" w:hAnsi="Open Sans" w:cs="Open Sans"/>
                <w:u w:val="single"/>
              </w:rPr>
              <w:t>___</w:t>
            </w:r>
            <w:r w:rsidRPr="00DE16BB">
              <w:rPr>
                <w:rFonts w:ascii="Open Sans" w:eastAsia="Calibri" w:hAnsi="Open Sans" w:cs="Open Sans"/>
              </w:rPr>
              <w:t xml:space="preserve"> </w:t>
            </w:r>
            <w:r w:rsidR="00A56F9C" w:rsidRPr="00DE16BB">
              <w:rPr>
                <w:rFonts w:ascii="Open Sans" w:hAnsi="Open Sans" w:cs="Open Sans"/>
              </w:rPr>
              <w:t>M</w:t>
            </w:r>
            <w:r w:rsidRPr="00DE16BB">
              <w:rPr>
                <w:rFonts w:ascii="Open Sans" w:hAnsi="Open Sans" w:cs="Open Sans"/>
              </w:rPr>
              <w:t>odification to the enterprise IT infrastructure, such as networking</w:t>
            </w:r>
            <w:r w:rsidR="00F81CA8" w:rsidRPr="00DE16BB">
              <w:rPr>
                <w:rFonts w:ascii="Open Sans" w:hAnsi="Open Sans" w:cs="Open Sans"/>
              </w:rPr>
              <w:t xml:space="preserve"> or AWS Cloud services</w:t>
            </w:r>
            <w:r w:rsidR="00601CB5" w:rsidRPr="00DE16BB">
              <w:rPr>
                <w:rFonts w:ascii="Open Sans" w:hAnsi="Open Sans" w:cs="Open Sans"/>
              </w:rPr>
              <w:t xml:space="preserve"> </w:t>
            </w:r>
          </w:p>
        </w:tc>
      </w:tr>
      <w:tr w:rsidR="009E48BB" w:rsidRPr="00883133" w14:paraId="6A4319E8" w14:textId="77777777" w:rsidTr="00976D85">
        <w:tblPrEx>
          <w:tblLook w:val="0000" w:firstRow="0" w:lastRow="0" w:firstColumn="0" w:lastColumn="0" w:noHBand="0" w:noVBand="0"/>
        </w:tblPrEx>
        <w:trPr>
          <w:cantSplit/>
          <w:trHeight w:val="775"/>
        </w:trPr>
        <w:tc>
          <w:tcPr>
            <w:tcW w:w="253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E8334C" w14:textId="4733B507" w:rsidR="009E48BB" w:rsidRPr="00DE16BB" w:rsidRDefault="009E48BB" w:rsidP="004A7C19">
            <w:pPr>
              <w:tabs>
                <w:tab w:val="left" w:pos="2414"/>
              </w:tabs>
              <w:ind w:right="-102"/>
              <w:jc w:val="center"/>
              <w:rPr>
                <w:rFonts w:ascii="Open Sans" w:hAnsi="Open Sans" w:cs="Open Sans"/>
                <w:b/>
                <w:bCs/>
                <w:sz w:val="20"/>
                <w:szCs w:val="20"/>
              </w:rPr>
            </w:pPr>
            <w:r w:rsidRPr="00DE16BB">
              <w:rPr>
                <w:rFonts w:ascii="Open Sans" w:hAnsi="Open Sans" w:cs="Open Sans"/>
                <w:b/>
                <w:bCs/>
                <w:sz w:val="20"/>
                <w:szCs w:val="20"/>
              </w:rPr>
              <w:t>VENDOR INTAKE</w:t>
            </w:r>
          </w:p>
        </w:tc>
        <w:tc>
          <w:tcPr>
            <w:tcW w:w="83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049133" w14:textId="62B88AFD" w:rsidR="009E48BB" w:rsidRPr="00DE16BB" w:rsidRDefault="009E48BB" w:rsidP="004A7C19">
            <w:pPr>
              <w:tabs>
                <w:tab w:val="left" w:pos="2414"/>
              </w:tabs>
              <w:spacing w:before="40" w:after="40"/>
              <w:ind w:right="-124"/>
              <w:rPr>
                <w:rFonts w:ascii="Open Sans" w:hAnsi="Open Sans" w:cs="Open Sans"/>
                <w:i/>
                <w:iCs/>
              </w:rPr>
            </w:pPr>
            <w:r w:rsidRPr="00DE16BB">
              <w:rPr>
                <w:rFonts w:ascii="Open Sans" w:hAnsi="Open Sans" w:cs="Open Sans"/>
                <w:i/>
                <w:iCs/>
              </w:rPr>
              <w:t>If the effort includes a vendor or a 3</w:t>
            </w:r>
            <w:r w:rsidRPr="00DE16BB">
              <w:rPr>
                <w:rFonts w:ascii="Open Sans" w:hAnsi="Open Sans" w:cs="Open Sans"/>
                <w:i/>
                <w:iCs/>
                <w:vertAlign w:val="superscript"/>
              </w:rPr>
              <w:t>rd</w:t>
            </w:r>
            <w:r w:rsidRPr="00DE16BB">
              <w:rPr>
                <w:rFonts w:ascii="Open Sans" w:hAnsi="Open Sans" w:cs="Open Sans"/>
                <w:i/>
                <w:iCs/>
              </w:rPr>
              <w:t xml:space="preserve"> party implementation, please provide details of the vendor engagement.</w:t>
            </w:r>
            <w:r w:rsidR="12BBFA83" w:rsidRPr="00DE16BB">
              <w:rPr>
                <w:rFonts w:ascii="Open Sans" w:hAnsi="Open Sans" w:cs="Open Sans"/>
                <w:i/>
                <w:iCs/>
              </w:rPr>
              <w:t xml:space="preserve">  What services or support will the vendor provide?</w:t>
            </w:r>
          </w:p>
        </w:tc>
      </w:tr>
      <w:tr w:rsidR="009E48BB" w:rsidRPr="00883133" w14:paraId="25A4D470" w14:textId="77777777" w:rsidTr="00976D85">
        <w:tblPrEx>
          <w:tblLook w:val="0000" w:firstRow="0" w:lastRow="0" w:firstColumn="0" w:lastColumn="0" w:noHBand="0" w:noVBand="0"/>
        </w:tblPrEx>
        <w:trPr>
          <w:cantSplit/>
          <w:trHeight w:val="775"/>
        </w:trPr>
        <w:tc>
          <w:tcPr>
            <w:tcW w:w="10890" w:type="dxa"/>
            <w:gridSpan w:val="2"/>
            <w:tcBorders>
              <w:top w:val="single" w:sz="4" w:space="0" w:color="auto"/>
              <w:left w:val="single" w:sz="4" w:space="0" w:color="auto"/>
              <w:bottom w:val="single" w:sz="4" w:space="0" w:color="auto"/>
            </w:tcBorders>
            <w:vAlign w:val="center"/>
          </w:tcPr>
          <w:p w14:paraId="52189901" w14:textId="05D60B90" w:rsidR="007F4007" w:rsidRPr="00DE16BB" w:rsidRDefault="007F4007" w:rsidP="004A7C19">
            <w:pPr>
              <w:tabs>
                <w:tab w:val="left" w:pos="2414"/>
              </w:tabs>
              <w:ind w:right="-102"/>
              <w:rPr>
                <w:rFonts w:ascii="Open Sans" w:hAnsi="Open Sans" w:cs="Open Sans"/>
              </w:rPr>
            </w:pPr>
          </w:p>
        </w:tc>
      </w:tr>
    </w:tbl>
    <w:p w14:paraId="56E2ACF9" w14:textId="77777777" w:rsidR="00D84510" w:rsidRDefault="00D84510" w:rsidP="00D84510">
      <w:pPr>
        <w:rPr>
          <w:b/>
          <w:bCs/>
          <w:caps/>
        </w:rPr>
      </w:pPr>
    </w:p>
    <w:tbl>
      <w:tblPr>
        <w:tblW w:w="10912"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2520"/>
        <w:gridCol w:w="8392"/>
      </w:tblGrid>
      <w:tr w:rsidR="00C4236A" w:rsidRPr="00C4236A" w14:paraId="3F62EBF4" w14:textId="77777777" w:rsidTr="00474841">
        <w:trPr>
          <w:trHeight w:val="316"/>
        </w:trPr>
        <w:tc>
          <w:tcPr>
            <w:tcW w:w="10912" w:type="dxa"/>
            <w:gridSpan w:val="2"/>
            <w:tcBorders>
              <w:top w:val="thinThickSmallGap" w:sz="24" w:space="0" w:color="auto"/>
              <w:left w:val="thinThickSmallGap" w:sz="24" w:space="0" w:color="auto"/>
              <w:bottom w:val="thickThinSmallGap" w:sz="24" w:space="0" w:color="auto"/>
              <w:right w:val="thickThinSmallGap" w:sz="24" w:space="0" w:color="auto"/>
            </w:tcBorders>
            <w:shd w:val="clear" w:color="auto" w:fill="17365D" w:themeFill="text2" w:themeFillShade="BF"/>
            <w:vAlign w:val="center"/>
          </w:tcPr>
          <w:p w14:paraId="10CDB9F0" w14:textId="6FEEEC8C" w:rsidR="00C4236A" w:rsidRPr="004F2736" w:rsidRDefault="00C4236A" w:rsidP="009D2D1B">
            <w:pPr>
              <w:rPr>
                <w:rFonts w:ascii="Crimson Pro" w:hAnsi="Crimson Pro"/>
                <w:b/>
                <w:iCs/>
                <w:sz w:val="32"/>
                <w:szCs w:val="32"/>
              </w:rPr>
            </w:pPr>
            <w:r w:rsidRPr="004F2736">
              <w:rPr>
                <w:rFonts w:ascii="Crimson Pro" w:hAnsi="Crimson Pro"/>
                <w:b/>
                <w:iCs/>
                <w:color w:val="FFFFFF" w:themeColor="background1"/>
                <w:sz w:val="32"/>
                <w:szCs w:val="32"/>
              </w:rPr>
              <w:t>Risks and Constraints</w:t>
            </w:r>
          </w:p>
        </w:tc>
      </w:tr>
      <w:tr w:rsidR="0002523B" w:rsidRPr="00883133" w14:paraId="1F8FD3DC" w14:textId="77777777" w:rsidTr="00474841">
        <w:trPr>
          <w:trHeight w:val="293"/>
        </w:trPr>
        <w:tc>
          <w:tcPr>
            <w:tcW w:w="2520" w:type="dxa"/>
            <w:tcBorders>
              <w:bottom w:val="single" w:sz="4" w:space="0" w:color="auto"/>
            </w:tcBorders>
            <w:shd w:val="clear" w:color="auto" w:fill="DBE5F1" w:themeFill="accent1" w:themeFillTint="33"/>
            <w:vAlign w:val="center"/>
          </w:tcPr>
          <w:p w14:paraId="7A1B12F4" w14:textId="77777777" w:rsidR="00D84510" w:rsidRPr="00DE16BB" w:rsidRDefault="00D84510" w:rsidP="00A254F2">
            <w:pPr>
              <w:jc w:val="center"/>
              <w:rPr>
                <w:rFonts w:ascii="Open Sans" w:hAnsi="Open Sans" w:cs="Open Sans"/>
                <w:b/>
                <w:sz w:val="24"/>
              </w:rPr>
            </w:pPr>
            <w:r w:rsidRPr="00DE16BB">
              <w:rPr>
                <w:rFonts w:ascii="Open Sans" w:hAnsi="Open Sans" w:cs="Open Sans"/>
                <w:b/>
                <w:bCs/>
                <w:sz w:val="20"/>
                <w:szCs w:val="20"/>
              </w:rPr>
              <w:t>RISKS</w:t>
            </w:r>
          </w:p>
        </w:tc>
        <w:tc>
          <w:tcPr>
            <w:tcW w:w="8392" w:type="dxa"/>
            <w:tcBorders>
              <w:bottom w:val="single" w:sz="4" w:space="0" w:color="auto"/>
            </w:tcBorders>
            <w:shd w:val="clear" w:color="auto" w:fill="DBE5F1" w:themeFill="accent1" w:themeFillTint="33"/>
            <w:vAlign w:val="center"/>
          </w:tcPr>
          <w:p w14:paraId="7BB31093" w14:textId="2BC03EDF" w:rsidR="00D84510" w:rsidRPr="00DE16BB" w:rsidRDefault="00D84510" w:rsidP="00A5245F">
            <w:pPr>
              <w:spacing w:before="40" w:after="40"/>
              <w:rPr>
                <w:rFonts w:ascii="Open Sans" w:hAnsi="Open Sans" w:cs="Open Sans"/>
                <w:i/>
                <w:iCs/>
                <w:sz w:val="20"/>
                <w:szCs w:val="20"/>
              </w:rPr>
            </w:pPr>
            <w:r w:rsidRPr="00DE16BB">
              <w:rPr>
                <w:rFonts w:ascii="Open Sans" w:hAnsi="Open Sans" w:cs="Open Sans"/>
                <w:i/>
                <w:iCs/>
                <w:szCs w:val="20"/>
              </w:rPr>
              <w:t xml:space="preserve">Risks are events that may </w:t>
            </w:r>
            <w:r w:rsidR="00C4236A" w:rsidRPr="00DE16BB">
              <w:rPr>
                <w:rFonts w:ascii="Open Sans" w:hAnsi="Open Sans" w:cs="Open Sans"/>
                <w:i/>
                <w:iCs/>
                <w:szCs w:val="20"/>
              </w:rPr>
              <w:t>negatively impact project outcomes</w:t>
            </w:r>
            <w:r w:rsidRPr="00DE16BB">
              <w:rPr>
                <w:rFonts w:ascii="Open Sans" w:hAnsi="Open Sans" w:cs="Open Sans"/>
                <w:i/>
                <w:iCs/>
                <w:szCs w:val="20"/>
              </w:rPr>
              <w:t xml:space="preserve"> and require active management to mitigate. What are the risks for this project?  </w:t>
            </w:r>
            <w:r w:rsidR="00C4236A" w:rsidRPr="00DE16BB">
              <w:rPr>
                <w:rFonts w:ascii="Open Sans" w:hAnsi="Open Sans" w:cs="Open Sans"/>
                <w:i/>
                <w:iCs/>
                <w:szCs w:val="20"/>
              </w:rPr>
              <w:t>What is</w:t>
            </w:r>
            <w:r w:rsidRPr="00DE16BB">
              <w:rPr>
                <w:rFonts w:ascii="Open Sans" w:hAnsi="Open Sans" w:cs="Open Sans"/>
                <w:i/>
                <w:iCs/>
                <w:szCs w:val="20"/>
              </w:rPr>
              <w:t xml:space="preserve"> their probability of occurring (</w:t>
            </w:r>
            <w:r w:rsidR="00C4236A" w:rsidRPr="00DE16BB">
              <w:rPr>
                <w:rFonts w:ascii="Open Sans" w:hAnsi="Open Sans" w:cs="Open Sans"/>
                <w:i/>
                <w:iCs/>
                <w:szCs w:val="20"/>
              </w:rPr>
              <w:t>h</w:t>
            </w:r>
            <w:r w:rsidRPr="00DE16BB">
              <w:rPr>
                <w:rFonts w:ascii="Open Sans" w:hAnsi="Open Sans" w:cs="Open Sans"/>
                <w:i/>
                <w:iCs/>
                <w:szCs w:val="20"/>
              </w:rPr>
              <w:t>igh/</w:t>
            </w:r>
            <w:r w:rsidR="00C4236A" w:rsidRPr="00DE16BB">
              <w:rPr>
                <w:rFonts w:ascii="Open Sans" w:hAnsi="Open Sans" w:cs="Open Sans"/>
                <w:i/>
                <w:iCs/>
                <w:szCs w:val="20"/>
              </w:rPr>
              <w:t>m</w:t>
            </w:r>
            <w:r w:rsidRPr="00DE16BB">
              <w:rPr>
                <w:rFonts w:ascii="Open Sans" w:hAnsi="Open Sans" w:cs="Open Sans"/>
                <w:i/>
                <w:iCs/>
                <w:szCs w:val="20"/>
              </w:rPr>
              <w:t>edium/</w:t>
            </w:r>
            <w:r w:rsidR="00C4236A" w:rsidRPr="00DE16BB">
              <w:rPr>
                <w:rFonts w:ascii="Open Sans" w:hAnsi="Open Sans" w:cs="Open Sans"/>
                <w:i/>
                <w:iCs/>
                <w:szCs w:val="20"/>
              </w:rPr>
              <w:t>l</w:t>
            </w:r>
            <w:r w:rsidRPr="00DE16BB">
              <w:rPr>
                <w:rFonts w:ascii="Open Sans" w:hAnsi="Open Sans" w:cs="Open Sans"/>
                <w:i/>
                <w:iCs/>
                <w:szCs w:val="20"/>
              </w:rPr>
              <w:t>ow) and their potential impact (</w:t>
            </w:r>
            <w:r w:rsidR="00C4236A" w:rsidRPr="00DE16BB">
              <w:rPr>
                <w:rFonts w:ascii="Open Sans" w:hAnsi="Open Sans" w:cs="Open Sans"/>
                <w:i/>
                <w:iCs/>
                <w:szCs w:val="20"/>
              </w:rPr>
              <w:t>h</w:t>
            </w:r>
            <w:r w:rsidRPr="00DE16BB">
              <w:rPr>
                <w:rFonts w:ascii="Open Sans" w:hAnsi="Open Sans" w:cs="Open Sans"/>
                <w:i/>
                <w:iCs/>
                <w:szCs w:val="20"/>
              </w:rPr>
              <w:t>igh/</w:t>
            </w:r>
            <w:r w:rsidR="00C4236A" w:rsidRPr="00DE16BB">
              <w:rPr>
                <w:rFonts w:ascii="Open Sans" w:hAnsi="Open Sans" w:cs="Open Sans"/>
                <w:i/>
                <w:iCs/>
                <w:szCs w:val="20"/>
              </w:rPr>
              <w:t>m</w:t>
            </w:r>
            <w:r w:rsidRPr="00DE16BB">
              <w:rPr>
                <w:rFonts w:ascii="Open Sans" w:hAnsi="Open Sans" w:cs="Open Sans"/>
                <w:i/>
                <w:iCs/>
                <w:szCs w:val="20"/>
              </w:rPr>
              <w:t>edium/</w:t>
            </w:r>
            <w:r w:rsidR="00C4236A" w:rsidRPr="00DE16BB">
              <w:rPr>
                <w:rFonts w:ascii="Open Sans" w:hAnsi="Open Sans" w:cs="Open Sans"/>
                <w:i/>
                <w:iCs/>
                <w:szCs w:val="20"/>
              </w:rPr>
              <w:t>l</w:t>
            </w:r>
            <w:r w:rsidRPr="00DE16BB">
              <w:rPr>
                <w:rFonts w:ascii="Open Sans" w:hAnsi="Open Sans" w:cs="Open Sans"/>
                <w:i/>
                <w:iCs/>
                <w:szCs w:val="20"/>
              </w:rPr>
              <w:t>ow)</w:t>
            </w:r>
            <w:r w:rsidR="00C4236A" w:rsidRPr="00DE16BB">
              <w:rPr>
                <w:rFonts w:ascii="Open Sans" w:hAnsi="Open Sans" w:cs="Open Sans"/>
                <w:i/>
                <w:iCs/>
                <w:szCs w:val="20"/>
              </w:rPr>
              <w:t>?</w:t>
            </w:r>
            <w:r w:rsidRPr="00DE16BB">
              <w:rPr>
                <w:rFonts w:ascii="Open Sans" w:hAnsi="Open Sans" w:cs="Open Sans"/>
                <w:i/>
                <w:iCs/>
                <w:szCs w:val="20"/>
              </w:rPr>
              <w:t xml:space="preserve">  Include any strategies you have identified for</w:t>
            </w:r>
            <w:r w:rsidR="00C4236A" w:rsidRPr="00DE16BB">
              <w:rPr>
                <w:rFonts w:ascii="Open Sans" w:hAnsi="Open Sans" w:cs="Open Sans"/>
                <w:i/>
                <w:iCs/>
                <w:szCs w:val="20"/>
              </w:rPr>
              <w:t xml:space="preserve"> mitigating these risks.</w:t>
            </w:r>
            <w:r w:rsidRPr="00DE16BB">
              <w:rPr>
                <w:rFonts w:ascii="Open Sans" w:hAnsi="Open Sans" w:cs="Open Sans"/>
                <w:i/>
                <w:iCs/>
                <w:szCs w:val="20"/>
              </w:rPr>
              <w:t xml:space="preserve">  </w:t>
            </w:r>
          </w:p>
        </w:tc>
      </w:tr>
      <w:tr w:rsidR="00C4236A" w:rsidRPr="00E97766" w14:paraId="5BE169DD" w14:textId="77777777" w:rsidTr="00474841">
        <w:trPr>
          <w:trHeight w:val="288"/>
        </w:trPr>
        <w:tc>
          <w:tcPr>
            <w:tcW w:w="2520" w:type="dxa"/>
            <w:shd w:val="clear" w:color="auto" w:fill="EEECE1" w:themeFill="background2"/>
            <w:vAlign w:val="center"/>
          </w:tcPr>
          <w:p w14:paraId="4B6A5F7D" w14:textId="4FD3504F" w:rsidR="00C4236A" w:rsidRPr="00DE16BB" w:rsidRDefault="00C4236A" w:rsidP="00C4236A">
            <w:pPr>
              <w:jc w:val="center"/>
              <w:rPr>
                <w:rFonts w:ascii="Open Sans" w:hAnsi="Open Sans" w:cs="Open Sans"/>
                <w:b/>
                <w:bCs/>
                <w:highlight w:val="yellow"/>
              </w:rPr>
            </w:pPr>
            <w:r w:rsidRPr="00DE16BB">
              <w:rPr>
                <w:rFonts w:ascii="Open Sans" w:hAnsi="Open Sans" w:cs="Open Sans"/>
                <w:b/>
                <w:bCs/>
              </w:rPr>
              <w:t>Probability / Impact</w:t>
            </w:r>
          </w:p>
        </w:tc>
        <w:tc>
          <w:tcPr>
            <w:tcW w:w="8392" w:type="dxa"/>
            <w:shd w:val="clear" w:color="auto" w:fill="EEECE1" w:themeFill="background2"/>
            <w:vAlign w:val="center"/>
          </w:tcPr>
          <w:p w14:paraId="331F8942" w14:textId="52B8475B" w:rsidR="00C4236A" w:rsidRPr="00DE16BB" w:rsidRDefault="00C4236A" w:rsidP="00C4236A">
            <w:pPr>
              <w:jc w:val="center"/>
              <w:rPr>
                <w:rFonts w:ascii="Open Sans" w:hAnsi="Open Sans" w:cs="Open Sans"/>
                <w:b/>
                <w:bCs/>
              </w:rPr>
            </w:pPr>
            <w:r w:rsidRPr="00DE16BB">
              <w:rPr>
                <w:rFonts w:ascii="Open Sans" w:hAnsi="Open Sans" w:cs="Open Sans"/>
                <w:b/>
                <w:bCs/>
              </w:rPr>
              <w:t>Risk Event / Mitigation</w:t>
            </w:r>
          </w:p>
        </w:tc>
      </w:tr>
      <w:tr w:rsidR="00C4236A" w:rsidRPr="00E97766" w14:paraId="29D975EA" w14:textId="77777777" w:rsidTr="00474841">
        <w:trPr>
          <w:trHeight w:val="288"/>
        </w:trPr>
        <w:tc>
          <w:tcPr>
            <w:tcW w:w="2520" w:type="dxa"/>
            <w:vAlign w:val="center"/>
          </w:tcPr>
          <w:p w14:paraId="70247B8F" w14:textId="48EE0F56" w:rsidR="00C4236A" w:rsidRPr="00DE16BB" w:rsidRDefault="00C4236A" w:rsidP="00D25E45">
            <w:pPr>
              <w:rPr>
                <w:rFonts w:ascii="Open Sans" w:hAnsi="Open Sans" w:cs="Open Sans"/>
              </w:rPr>
            </w:pPr>
          </w:p>
        </w:tc>
        <w:tc>
          <w:tcPr>
            <w:tcW w:w="8392" w:type="dxa"/>
            <w:vAlign w:val="center"/>
          </w:tcPr>
          <w:p w14:paraId="6BBF6D85" w14:textId="6CCB5E3F" w:rsidR="00C4236A" w:rsidRPr="00DE16BB" w:rsidRDefault="00C4236A" w:rsidP="00D25E45">
            <w:pPr>
              <w:rPr>
                <w:rFonts w:ascii="Open Sans" w:hAnsi="Open Sans" w:cs="Open Sans"/>
              </w:rPr>
            </w:pPr>
          </w:p>
        </w:tc>
      </w:tr>
      <w:tr w:rsidR="00505DEF" w:rsidRPr="00E97766" w14:paraId="17FD4D86" w14:textId="77777777" w:rsidTr="00474841">
        <w:trPr>
          <w:trHeight w:val="288"/>
        </w:trPr>
        <w:tc>
          <w:tcPr>
            <w:tcW w:w="2520" w:type="dxa"/>
            <w:vAlign w:val="center"/>
          </w:tcPr>
          <w:p w14:paraId="2D9C0A92" w14:textId="44E3A8B1" w:rsidR="00505DEF" w:rsidRPr="00DE16BB" w:rsidRDefault="00505DEF" w:rsidP="00D25E45">
            <w:pPr>
              <w:rPr>
                <w:rFonts w:ascii="Open Sans" w:hAnsi="Open Sans" w:cs="Open Sans"/>
              </w:rPr>
            </w:pPr>
          </w:p>
        </w:tc>
        <w:tc>
          <w:tcPr>
            <w:tcW w:w="8392" w:type="dxa"/>
            <w:vAlign w:val="center"/>
          </w:tcPr>
          <w:p w14:paraId="564E6173" w14:textId="4DFB8329" w:rsidR="00505DEF" w:rsidRPr="00DE16BB" w:rsidRDefault="00505DEF" w:rsidP="00D25E45">
            <w:pPr>
              <w:rPr>
                <w:rFonts w:ascii="Open Sans" w:hAnsi="Open Sans" w:cs="Open Sans"/>
              </w:rPr>
            </w:pPr>
          </w:p>
        </w:tc>
      </w:tr>
      <w:tr w:rsidR="0072753B" w:rsidRPr="00883133" w14:paraId="00DE298D" w14:textId="77777777" w:rsidTr="00474841">
        <w:trPr>
          <w:trHeight w:val="293"/>
        </w:trPr>
        <w:tc>
          <w:tcPr>
            <w:tcW w:w="2520" w:type="dxa"/>
            <w:shd w:val="clear" w:color="auto" w:fill="DBE5F1" w:themeFill="accent1" w:themeFillTint="33"/>
            <w:vAlign w:val="center"/>
          </w:tcPr>
          <w:p w14:paraId="168D4962" w14:textId="77777777" w:rsidR="00D84510" w:rsidRPr="00DE16BB" w:rsidRDefault="00D84510" w:rsidP="00A254F2">
            <w:pPr>
              <w:jc w:val="center"/>
              <w:rPr>
                <w:rFonts w:ascii="Open Sans" w:hAnsi="Open Sans" w:cs="Open Sans"/>
                <w:b/>
                <w:sz w:val="24"/>
              </w:rPr>
            </w:pPr>
            <w:r w:rsidRPr="00DE16BB">
              <w:rPr>
                <w:rFonts w:ascii="Open Sans" w:hAnsi="Open Sans" w:cs="Open Sans"/>
                <w:b/>
                <w:bCs/>
                <w:sz w:val="20"/>
                <w:szCs w:val="20"/>
              </w:rPr>
              <w:t>CONSTRAINTS</w:t>
            </w:r>
          </w:p>
        </w:tc>
        <w:tc>
          <w:tcPr>
            <w:tcW w:w="8392" w:type="dxa"/>
            <w:shd w:val="clear" w:color="auto" w:fill="DBE5F1" w:themeFill="accent1" w:themeFillTint="33"/>
            <w:vAlign w:val="center"/>
          </w:tcPr>
          <w:p w14:paraId="4544F0FE" w14:textId="072C00C7" w:rsidR="00D84510" w:rsidRPr="00DE16BB" w:rsidRDefault="00D84510" w:rsidP="512B7730">
            <w:pPr>
              <w:spacing w:before="40" w:after="40"/>
              <w:rPr>
                <w:rFonts w:ascii="Open Sans" w:hAnsi="Open Sans" w:cs="Open Sans"/>
                <w:i/>
                <w:iCs/>
                <w:sz w:val="20"/>
                <w:szCs w:val="20"/>
              </w:rPr>
            </w:pPr>
            <w:r w:rsidRPr="00DE16BB">
              <w:rPr>
                <w:rFonts w:ascii="Open Sans" w:hAnsi="Open Sans" w:cs="Open Sans"/>
                <w:i/>
                <w:iCs/>
                <w:szCs w:val="18"/>
              </w:rPr>
              <w:t>What constraints affect the proposed project? These generally involve technology</w:t>
            </w:r>
            <w:r w:rsidR="00C4236A" w:rsidRPr="00DE16BB">
              <w:rPr>
                <w:rFonts w:ascii="Open Sans" w:hAnsi="Open Sans" w:cs="Open Sans"/>
                <w:i/>
                <w:iCs/>
                <w:szCs w:val="18"/>
              </w:rPr>
              <w:t xml:space="preserve"> limitations</w:t>
            </w:r>
            <w:r w:rsidRPr="00DE16BB">
              <w:rPr>
                <w:rFonts w:ascii="Open Sans" w:hAnsi="Open Sans" w:cs="Open Sans"/>
                <w:i/>
                <w:iCs/>
                <w:szCs w:val="18"/>
              </w:rPr>
              <w:t>, budget issues, regulatory</w:t>
            </w:r>
            <w:r w:rsidR="00C4236A" w:rsidRPr="00DE16BB">
              <w:rPr>
                <w:rFonts w:ascii="Open Sans" w:hAnsi="Open Sans" w:cs="Open Sans"/>
                <w:i/>
                <w:iCs/>
                <w:szCs w:val="18"/>
              </w:rPr>
              <w:t xml:space="preserve"> requirements, external</w:t>
            </w:r>
            <w:r w:rsidRPr="00DE16BB">
              <w:rPr>
                <w:rFonts w:ascii="Open Sans" w:hAnsi="Open Sans" w:cs="Open Sans"/>
                <w:i/>
                <w:iCs/>
                <w:szCs w:val="18"/>
              </w:rPr>
              <w:t xml:space="preserve"> timelines, dependencies, or business processes.  Constraints are absolutely true (100% accuracy) and cannot be changed by the project.  </w:t>
            </w:r>
          </w:p>
        </w:tc>
      </w:tr>
      <w:tr w:rsidR="00F0134F" w:rsidRPr="00E97766" w14:paraId="46CAAC1F" w14:textId="77777777" w:rsidTr="00474841">
        <w:trPr>
          <w:trHeight w:val="720"/>
        </w:trPr>
        <w:tc>
          <w:tcPr>
            <w:tcW w:w="10912" w:type="dxa"/>
            <w:gridSpan w:val="2"/>
            <w:vAlign w:val="center"/>
          </w:tcPr>
          <w:p w14:paraId="65ECC190" w14:textId="54F96164" w:rsidR="00D84510" w:rsidRPr="00DE16BB" w:rsidRDefault="6FB9EBA5" w:rsidP="00D25E45">
            <w:pPr>
              <w:rPr>
                <w:rFonts w:ascii="Open Sans" w:hAnsi="Open Sans" w:cs="Open Sans"/>
              </w:rPr>
            </w:pPr>
            <w:r w:rsidRPr="00DE16BB">
              <w:rPr>
                <w:rFonts w:ascii="Open Sans" w:hAnsi="Open Sans" w:cs="Open Sans"/>
              </w:rPr>
              <w:t xml:space="preserve"> </w:t>
            </w:r>
          </w:p>
        </w:tc>
      </w:tr>
      <w:tr w:rsidR="00C4236A" w:rsidRPr="00883133" w14:paraId="0D3C8DDB" w14:textId="77777777" w:rsidTr="00474841">
        <w:trPr>
          <w:trHeight w:val="293"/>
        </w:trPr>
        <w:tc>
          <w:tcPr>
            <w:tcW w:w="2520" w:type="dxa"/>
            <w:shd w:val="clear" w:color="auto" w:fill="DBE5F1" w:themeFill="accent1" w:themeFillTint="33"/>
            <w:vAlign w:val="center"/>
          </w:tcPr>
          <w:p w14:paraId="6839FB66" w14:textId="77777777" w:rsidR="00A10D7F" w:rsidRPr="00DE16BB" w:rsidRDefault="00A10D7F" w:rsidP="00A254F2">
            <w:pPr>
              <w:jc w:val="center"/>
              <w:rPr>
                <w:rFonts w:ascii="Open Sans" w:hAnsi="Open Sans" w:cs="Open Sans"/>
                <w:b/>
                <w:sz w:val="24"/>
              </w:rPr>
            </w:pPr>
            <w:r w:rsidRPr="00DE16BB">
              <w:rPr>
                <w:rFonts w:ascii="Open Sans" w:hAnsi="Open Sans" w:cs="Open Sans"/>
                <w:b/>
                <w:bCs/>
                <w:sz w:val="20"/>
                <w:szCs w:val="20"/>
              </w:rPr>
              <w:t>ASSUMPTIONS</w:t>
            </w:r>
          </w:p>
        </w:tc>
        <w:tc>
          <w:tcPr>
            <w:tcW w:w="8392" w:type="dxa"/>
            <w:shd w:val="clear" w:color="auto" w:fill="DBE5F1" w:themeFill="accent1" w:themeFillTint="33"/>
            <w:vAlign w:val="center"/>
          </w:tcPr>
          <w:p w14:paraId="136E659A" w14:textId="53CBEE50" w:rsidR="00A10D7F" w:rsidRPr="00DE16BB" w:rsidRDefault="00A10D7F" w:rsidP="008724B3">
            <w:pPr>
              <w:spacing w:before="40" w:after="40"/>
              <w:rPr>
                <w:rFonts w:ascii="Open Sans" w:hAnsi="Open Sans" w:cs="Open Sans"/>
                <w:i/>
                <w:iCs/>
                <w:szCs w:val="18"/>
              </w:rPr>
            </w:pPr>
            <w:r w:rsidRPr="00DE16BB">
              <w:rPr>
                <w:rFonts w:ascii="Open Sans" w:hAnsi="Open Sans" w:cs="Open Sans"/>
                <w:i/>
                <w:szCs w:val="18"/>
              </w:rPr>
              <w:t xml:space="preserve">List any assumptions made </w:t>
            </w:r>
            <w:r w:rsidR="00C4236A" w:rsidRPr="00DE16BB">
              <w:rPr>
                <w:rFonts w:ascii="Open Sans" w:hAnsi="Open Sans" w:cs="Open Sans"/>
                <w:i/>
                <w:szCs w:val="18"/>
              </w:rPr>
              <w:t>that impact the feasibility or success of the</w:t>
            </w:r>
            <w:r w:rsidRPr="00DE16BB">
              <w:rPr>
                <w:rFonts w:ascii="Open Sans" w:hAnsi="Open Sans" w:cs="Open Sans"/>
                <w:i/>
                <w:szCs w:val="18"/>
              </w:rPr>
              <w:t xml:space="preserve"> proposed project</w:t>
            </w:r>
            <w:r w:rsidR="00C4236A" w:rsidRPr="00DE16BB">
              <w:rPr>
                <w:rFonts w:ascii="Open Sans" w:hAnsi="Open Sans" w:cs="Open Sans"/>
                <w:i/>
                <w:szCs w:val="18"/>
              </w:rPr>
              <w:t>.</w:t>
            </w:r>
          </w:p>
        </w:tc>
      </w:tr>
      <w:tr w:rsidR="00A10D7F" w:rsidRPr="00E97766" w14:paraId="06752267" w14:textId="77777777" w:rsidTr="00474841">
        <w:trPr>
          <w:trHeight w:val="720"/>
        </w:trPr>
        <w:tc>
          <w:tcPr>
            <w:tcW w:w="10912" w:type="dxa"/>
            <w:gridSpan w:val="2"/>
            <w:vAlign w:val="center"/>
          </w:tcPr>
          <w:p w14:paraId="671AB3EB" w14:textId="3852A10E" w:rsidR="00A10D7F" w:rsidRPr="00DE16BB" w:rsidRDefault="00A10D7F" w:rsidP="008724B3">
            <w:pPr>
              <w:rPr>
                <w:rFonts w:ascii="Open Sans" w:hAnsi="Open Sans" w:cs="Open Sans"/>
              </w:rPr>
            </w:pPr>
          </w:p>
        </w:tc>
      </w:tr>
      <w:tr w:rsidR="00C4236A" w:rsidRPr="00E97766" w14:paraId="0CB9F88F" w14:textId="77777777" w:rsidTr="00474841">
        <w:trPr>
          <w:trHeight w:val="293"/>
        </w:trPr>
        <w:tc>
          <w:tcPr>
            <w:tcW w:w="2520" w:type="dxa"/>
            <w:shd w:val="clear" w:color="auto" w:fill="DBE5F1" w:themeFill="accent1" w:themeFillTint="33"/>
            <w:vAlign w:val="center"/>
          </w:tcPr>
          <w:p w14:paraId="558DAB29" w14:textId="77777777" w:rsidR="00C4236A" w:rsidRPr="00DE16BB" w:rsidRDefault="00C4236A" w:rsidP="00A254F2">
            <w:pPr>
              <w:ind w:right="70"/>
              <w:jc w:val="center"/>
              <w:rPr>
                <w:rFonts w:ascii="Open Sans" w:hAnsi="Open Sans" w:cs="Open Sans"/>
              </w:rPr>
            </w:pPr>
            <w:r w:rsidRPr="00DE16BB">
              <w:rPr>
                <w:rFonts w:ascii="Open Sans" w:hAnsi="Open Sans" w:cs="Open Sans"/>
                <w:b/>
                <w:bCs/>
                <w:sz w:val="20"/>
                <w:szCs w:val="20"/>
              </w:rPr>
              <w:t>ALTERNATIVES CONSIDERED</w:t>
            </w:r>
          </w:p>
        </w:tc>
        <w:tc>
          <w:tcPr>
            <w:tcW w:w="8392" w:type="dxa"/>
            <w:shd w:val="clear" w:color="auto" w:fill="DBE5F1" w:themeFill="accent1" w:themeFillTint="33"/>
            <w:vAlign w:val="center"/>
          </w:tcPr>
          <w:p w14:paraId="34ED3FEB" w14:textId="1DB30AA6" w:rsidR="00C4236A" w:rsidRPr="00DE16BB" w:rsidRDefault="00C4236A" w:rsidP="00C4236A">
            <w:pPr>
              <w:ind w:right="70"/>
              <w:rPr>
                <w:rFonts w:ascii="Open Sans" w:hAnsi="Open Sans" w:cs="Open Sans"/>
              </w:rPr>
            </w:pPr>
            <w:r w:rsidRPr="00DE16BB">
              <w:rPr>
                <w:rFonts w:ascii="Open Sans" w:hAnsi="Open Sans" w:cs="Open Sans"/>
                <w:i/>
                <w:iCs/>
                <w:szCs w:val="20"/>
              </w:rPr>
              <w:t>If other alternatives (vendors, platforms, or workarounds) were considered, why were they not selected?</w:t>
            </w:r>
          </w:p>
        </w:tc>
      </w:tr>
      <w:tr w:rsidR="00C4236A" w:rsidRPr="00E97766" w14:paraId="1F597149" w14:textId="77777777" w:rsidTr="00474841">
        <w:trPr>
          <w:trHeight w:val="293"/>
        </w:trPr>
        <w:tc>
          <w:tcPr>
            <w:tcW w:w="2520" w:type="dxa"/>
            <w:vAlign w:val="center"/>
          </w:tcPr>
          <w:p w14:paraId="7A45473C" w14:textId="77777777" w:rsidR="00C4236A" w:rsidRPr="00DE16BB" w:rsidRDefault="00C4236A" w:rsidP="00C4236A">
            <w:pPr>
              <w:ind w:right="70"/>
              <w:rPr>
                <w:rFonts w:ascii="Open Sans" w:hAnsi="Open Sans" w:cs="Open Sans"/>
              </w:rPr>
            </w:pPr>
            <w:r w:rsidRPr="00DE16BB">
              <w:rPr>
                <w:rFonts w:ascii="Open Sans" w:hAnsi="Open Sans" w:cs="Open Sans"/>
              </w:rPr>
              <w:t>Status Quo</w:t>
            </w:r>
          </w:p>
        </w:tc>
        <w:tc>
          <w:tcPr>
            <w:tcW w:w="8392" w:type="dxa"/>
            <w:vAlign w:val="center"/>
          </w:tcPr>
          <w:p w14:paraId="63BE874D" w14:textId="002C234B" w:rsidR="00C4236A" w:rsidRPr="00DE16BB" w:rsidRDefault="00C4236A" w:rsidP="00C4236A">
            <w:pPr>
              <w:ind w:right="70"/>
              <w:rPr>
                <w:rFonts w:ascii="Open Sans" w:hAnsi="Open Sans" w:cs="Open Sans"/>
              </w:rPr>
            </w:pPr>
          </w:p>
        </w:tc>
      </w:tr>
      <w:tr w:rsidR="00C4236A" w:rsidRPr="00E97766" w14:paraId="53C53C5A" w14:textId="77777777" w:rsidTr="00474841">
        <w:trPr>
          <w:trHeight w:val="293"/>
        </w:trPr>
        <w:tc>
          <w:tcPr>
            <w:tcW w:w="2520" w:type="dxa"/>
            <w:vAlign w:val="center"/>
          </w:tcPr>
          <w:p w14:paraId="1C6AA6A7" w14:textId="5FB364BA" w:rsidR="00C4236A" w:rsidRPr="00DE16BB" w:rsidRDefault="00C4236A" w:rsidP="00C4236A">
            <w:pPr>
              <w:ind w:right="70"/>
              <w:rPr>
                <w:rFonts w:ascii="Open Sans" w:hAnsi="Open Sans" w:cs="Open Sans"/>
              </w:rPr>
            </w:pPr>
          </w:p>
        </w:tc>
        <w:tc>
          <w:tcPr>
            <w:tcW w:w="8392" w:type="dxa"/>
            <w:vAlign w:val="center"/>
          </w:tcPr>
          <w:p w14:paraId="6E1FC493" w14:textId="387E4896" w:rsidR="00C4236A" w:rsidRPr="00DE16BB" w:rsidRDefault="00C4236A" w:rsidP="00C4236A">
            <w:pPr>
              <w:ind w:right="70"/>
              <w:rPr>
                <w:rFonts w:ascii="Open Sans" w:hAnsi="Open Sans" w:cs="Open Sans"/>
              </w:rPr>
            </w:pPr>
          </w:p>
        </w:tc>
      </w:tr>
    </w:tbl>
    <w:p w14:paraId="56B58FB3" w14:textId="77777777" w:rsidR="00D84510" w:rsidRDefault="00D84510" w:rsidP="00172A49">
      <w:pPr>
        <w:pStyle w:val="TemporaryText"/>
        <w:rPr>
          <w:i w:val="0"/>
          <w:iCs/>
        </w:rPr>
      </w:pPr>
    </w:p>
    <w:tbl>
      <w:tblPr>
        <w:tblW w:w="10890"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3690"/>
        <w:gridCol w:w="990"/>
        <w:gridCol w:w="2520"/>
        <w:gridCol w:w="3690"/>
      </w:tblGrid>
      <w:tr w:rsidR="00C4236A" w:rsidRPr="00C4236A" w14:paraId="2788445E" w14:textId="77777777" w:rsidTr="000D2206">
        <w:trPr>
          <w:trHeight w:val="316"/>
        </w:trPr>
        <w:tc>
          <w:tcPr>
            <w:tcW w:w="10890" w:type="dxa"/>
            <w:gridSpan w:val="4"/>
            <w:tcBorders>
              <w:top w:val="thinThickSmallGap" w:sz="24" w:space="0" w:color="auto"/>
              <w:left w:val="thinThickSmallGap" w:sz="24" w:space="0" w:color="auto"/>
              <w:bottom w:val="thickThinSmallGap" w:sz="24" w:space="0" w:color="auto"/>
              <w:right w:val="thickThinSmallGap" w:sz="24" w:space="0" w:color="auto"/>
            </w:tcBorders>
            <w:shd w:val="clear" w:color="auto" w:fill="17365D" w:themeFill="text2" w:themeFillShade="BF"/>
            <w:vAlign w:val="center"/>
          </w:tcPr>
          <w:p w14:paraId="796B617F" w14:textId="71126D18" w:rsidR="00C4236A" w:rsidRPr="004F2736" w:rsidRDefault="00C4236A" w:rsidP="009D2D1B">
            <w:pPr>
              <w:rPr>
                <w:rFonts w:ascii="Crimson Pro" w:hAnsi="Crimson Pro"/>
                <w:b/>
                <w:iCs/>
                <w:sz w:val="32"/>
                <w:szCs w:val="32"/>
              </w:rPr>
            </w:pPr>
            <w:r w:rsidRPr="004F2736">
              <w:rPr>
                <w:rFonts w:ascii="Crimson Pro" w:hAnsi="Crimson Pro"/>
                <w:b/>
                <w:iCs/>
                <w:color w:val="FFFFFF" w:themeColor="background1"/>
                <w:sz w:val="32"/>
                <w:szCs w:val="32"/>
              </w:rPr>
              <w:t xml:space="preserve">Initial </w:t>
            </w:r>
            <w:r w:rsidR="00803C96">
              <w:rPr>
                <w:rFonts w:ascii="Crimson Pro" w:hAnsi="Crimson Pro"/>
                <w:b/>
                <w:iCs/>
                <w:color w:val="FFFFFF" w:themeColor="background1"/>
                <w:sz w:val="32"/>
                <w:szCs w:val="32"/>
              </w:rPr>
              <w:t xml:space="preserve">Cost, </w:t>
            </w:r>
            <w:r w:rsidRPr="004F2736">
              <w:rPr>
                <w:rFonts w:ascii="Crimson Pro" w:hAnsi="Crimson Pro"/>
                <w:b/>
                <w:iCs/>
                <w:color w:val="FFFFFF" w:themeColor="background1"/>
                <w:sz w:val="32"/>
                <w:szCs w:val="32"/>
              </w:rPr>
              <w:t>Funding</w:t>
            </w:r>
            <w:r w:rsidR="00803C96">
              <w:rPr>
                <w:rFonts w:ascii="Crimson Pro" w:hAnsi="Crimson Pro"/>
                <w:b/>
                <w:iCs/>
                <w:color w:val="FFFFFF" w:themeColor="background1"/>
                <w:sz w:val="32"/>
                <w:szCs w:val="32"/>
              </w:rPr>
              <w:t>,</w:t>
            </w:r>
            <w:r w:rsidR="008E02F2" w:rsidRPr="004F2736">
              <w:rPr>
                <w:rFonts w:ascii="Crimson Pro" w:hAnsi="Crimson Pro"/>
                <w:b/>
                <w:iCs/>
                <w:color w:val="FFFFFF" w:themeColor="background1"/>
                <w:sz w:val="32"/>
                <w:szCs w:val="32"/>
              </w:rPr>
              <w:t xml:space="preserve"> and Timeline</w:t>
            </w:r>
            <w:r w:rsidRPr="004F2736">
              <w:rPr>
                <w:rFonts w:ascii="Crimson Pro" w:hAnsi="Crimson Pro"/>
                <w:b/>
                <w:iCs/>
                <w:color w:val="FFFFFF" w:themeColor="background1"/>
                <w:sz w:val="32"/>
                <w:szCs w:val="32"/>
              </w:rPr>
              <w:t xml:space="preserve"> Overview</w:t>
            </w:r>
          </w:p>
        </w:tc>
      </w:tr>
      <w:tr w:rsidR="00AF295C" w:rsidRPr="004032DB" w14:paraId="3CF900A8" w14:textId="77777777" w:rsidTr="000D2206">
        <w:trPr>
          <w:trHeight w:val="288"/>
        </w:trPr>
        <w:tc>
          <w:tcPr>
            <w:tcW w:w="3690" w:type="dxa"/>
            <w:shd w:val="clear" w:color="auto" w:fill="DBE5F1" w:themeFill="accent1" w:themeFillTint="33"/>
            <w:vAlign w:val="center"/>
          </w:tcPr>
          <w:p w14:paraId="75D5AF2E" w14:textId="5D104288" w:rsidR="00AF295C" w:rsidRPr="00200500" w:rsidRDefault="005E07A6" w:rsidP="00A254F2">
            <w:pPr>
              <w:jc w:val="center"/>
              <w:rPr>
                <w:rFonts w:ascii="Open Sans" w:hAnsi="Open Sans" w:cs="Open Sans"/>
                <w:b/>
                <w:bCs/>
                <w:sz w:val="20"/>
                <w:szCs w:val="20"/>
              </w:rPr>
            </w:pPr>
            <w:r w:rsidRPr="00200500">
              <w:rPr>
                <w:rFonts w:ascii="Open Sans" w:hAnsi="Open Sans" w:cs="Open Sans"/>
                <w:b/>
                <w:bCs/>
                <w:sz w:val="20"/>
                <w:szCs w:val="20"/>
              </w:rPr>
              <w:t>COSTS</w:t>
            </w:r>
          </w:p>
        </w:tc>
        <w:tc>
          <w:tcPr>
            <w:tcW w:w="7200" w:type="dxa"/>
            <w:gridSpan w:val="3"/>
            <w:shd w:val="clear" w:color="auto" w:fill="DBE5F1" w:themeFill="accent1" w:themeFillTint="33"/>
          </w:tcPr>
          <w:p w14:paraId="09A5F923" w14:textId="50EA7120" w:rsidR="008F32DD" w:rsidRPr="008E62E8" w:rsidRDefault="008F32DD" w:rsidP="008F32DD">
            <w:pPr>
              <w:pStyle w:val="ListParagraph"/>
              <w:numPr>
                <w:ilvl w:val="0"/>
                <w:numId w:val="16"/>
              </w:numPr>
              <w:spacing w:before="40" w:after="40"/>
              <w:rPr>
                <w:rFonts w:ascii="Open Sans" w:hAnsi="Open Sans" w:cs="Open Sans"/>
                <w:color w:val="000000" w:themeColor="text1"/>
                <w:szCs w:val="18"/>
              </w:rPr>
            </w:pPr>
            <w:r w:rsidRPr="008E62E8">
              <w:rPr>
                <w:rFonts w:ascii="Open Sans" w:hAnsi="Open Sans" w:cs="Open Sans"/>
                <w:b/>
                <w:color w:val="000000" w:themeColor="text1"/>
                <w:szCs w:val="18"/>
              </w:rPr>
              <w:t>One-Time Costs</w:t>
            </w:r>
            <w:r w:rsidRPr="008E62E8">
              <w:rPr>
                <w:rFonts w:ascii="Open Sans" w:hAnsi="Open Sans" w:cs="Open Sans"/>
                <w:color w:val="000000" w:themeColor="text1"/>
                <w:szCs w:val="18"/>
              </w:rPr>
              <w:t>: Initial deployment and</w:t>
            </w:r>
            <w:r w:rsidR="00441462" w:rsidRPr="008E62E8">
              <w:rPr>
                <w:rFonts w:ascii="Open Sans" w:hAnsi="Open Sans" w:cs="Open Sans"/>
                <w:color w:val="000000" w:themeColor="text1"/>
                <w:szCs w:val="18"/>
              </w:rPr>
              <w:t xml:space="preserve"> </w:t>
            </w:r>
            <w:r w:rsidRPr="008E62E8">
              <w:rPr>
                <w:rFonts w:ascii="Open Sans" w:hAnsi="Open Sans" w:cs="Open Sans"/>
                <w:color w:val="000000" w:themeColor="text1"/>
                <w:szCs w:val="18"/>
              </w:rPr>
              <w:t>/</w:t>
            </w:r>
            <w:r w:rsidR="00441462" w:rsidRPr="008E62E8">
              <w:rPr>
                <w:rFonts w:ascii="Open Sans" w:hAnsi="Open Sans" w:cs="Open Sans"/>
                <w:color w:val="000000" w:themeColor="text1"/>
                <w:szCs w:val="18"/>
              </w:rPr>
              <w:t xml:space="preserve"> </w:t>
            </w:r>
            <w:r w:rsidRPr="008E62E8">
              <w:rPr>
                <w:rFonts w:ascii="Open Sans" w:hAnsi="Open Sans" w:cs="Open Sans"/>
                <w:color w:val="000000" w:themeColor="text1"/>
                <w:szCs w:val="18"/>
              </w:rPr>
              <w:t>or stand</w:t>
            </w:r>
            <w:r w:rsidR="00441462" w:rsidRPr="008E62E8">
              <w:rPr>
                <w:rFonts w:ascii="Open Sans" w:hAnsi="Open Sans" w:cs="Open Sans"/>
                <w:color w:val="000000" w:themeColor="text1"/>
                <w:szCs w:val="18"/>
              </w:rPr>
              <w:t>-</w:t>
            </w:r>
            <w:r w:rsidRPr="008E62E8">
              <w:rPr>
                <w:rFonts w:ascii="Open Sans" w:hAnsi="Open Sans" w:cs="Open Sans"/>
                <w:color w:val="000000" w:themeColor="text1"/>
                <w:szCs w:val="18"/>
              </w:rPr>
              <w:t xml:space="preserve">up costs such as professional services, consultants, implementation, hardware, training, and one-time licensing costs.  </w:t>
            </w:r>
          </w:p>
          <w:p w14:paraId="21AE7631" w14:textId="58A36777" w:rsidR="00AF295C" w:rsidRPr="008E62E8" w:rsidRDefault="008F32DD" w:rsidP="009D2D1B">
            <w:pPr>
              <w:pStyle w:val="ListParagraph"/>
              <w:numPr>
                <w:ilvl w:val="0"/>
                <w:numId w:val="16"/>
              </w:numPr>
              <w:spacing w:before="40" w:after="40"/>
              <w:rPr>
                <w:rFonts w:ascii="Open Sans" w:hAnsi="Open Sans" w:cs="Open Sans"/>
                <w:color w:val="000000" w:themeColor="text1"/>
                <w:szCs w:val="18"/>
              </w:rPr>
            </w:pPr>
            <w:r w:rsidRPr="008E62E8">
              <w:rPr>
                <w:rFonts w:ascii="Open Sans" w:hAnsi="Open Sans" w:cs="Open Sans"/>
                <w:b/>
                <w:color w:val="000000" w:themeColor="text1"/>
                <w:szCs w:val="18"/>
              </w:rPr>
              <w:t>Annual</w:t>
            </w:r>
            <w:r w:rsidR="00441462" w:rsidRPr="008E62E8">
              <w:rPr>
                <w:rFonts w:ascii="Open Sans" w:hAnsi="Open Sans" w:cs="Open Sans"/>
                <w:b/>
                <w:color w:val="000000" w:themeColor="text1"/>
                <w:szCs w:val="18"/>
              </w:rPr>
              <w:t>,</w:t>
            </w:r>
            <w:r w:rsidRPr="008E62E8">
              <w:rPr>
                <w:rFonts w:ascii="Open Sans" w:hAnsi="Open Sans" w:cs="Open Sans"/>
                <w:b/>
                <w:color w:val="000000" w:themeColor="text1"/>
                <w:szCs w:val="18"/>
              </w:rPr>
              <w:t xml:space="preserve"> Recurring Costs:</w:t>
            </w:r>
            <w:r w:rsidRPr="008E62E8">
              <w:rPr>
                <w:rFonts w:ascii="Open Sans" w:hAnsi="Open Sans" w:cs="Open Sans"/>
                <w:color w:val="000000" w:themeColor="text1"/>
                <w:szCs w:val="18"/>
              </w:rPr>
              <w:t xml:space="preserve"> Ongoing</w:t>
            </w:r>
            <w:r w:rsidR="00017890" w:rsidRPr="008E62E8">
              <w:rPr>
                <w:rFonts w:ascii="Open Sans" w:hAnsi="Open Sans" w:cs="Open Sans"/>
                <w:color w:val="000000" w:themeColor="text1"/>
                <w:szCs w:val="18"/>
              </w:rPr>
              <w:t xml:space="preserve"> or recurring</w:t>
            </w:r>
            <w:r w:rsidRPr="008E62E8">
              <w:rPr>
                <w:rFonts w:ascii="Open Sans" w:hAnsi="Open Sans" w:cs="Open Sans"/>
                <w:color w:val="000000" w:themeColor="text1"/>
                <w:szCs w:val="18"/>
              </w:rPr>
              <w:t xml:space="preserve"> costs such salary</w:t>
            </w:r>
            <w:r w:rsidR="00847D96" w:rsidRPr="008E62E8">
              <w:rPr>
                <w:rFonts w:ascii="Open Sans" w:hAnsi="Open Sans" w:cs="Open Sans"/>
                <w:color w:val="000000" w:themeColor="text1"/>
                <w:szCs w:val="18"/>
              </w:rPr>
              <w:t xml:space="preserve"> </w:t>
            </w:r>
            <w:r w:rsidRPr="008E62E8">
              <w:rPr>
                <w:rFonts w:ascii="Open Sans" w:hAnsi="Open Sans" w:cs="Open Sans"/>
                <w:color w:val="000000" w:themeColor="text1"/>
                <w:szCs w:val="18"/>
              </w:rPr>
              <w:t>/</w:t>
            </w:r>
            <w:r w:rsidR="00847D96" w:rsidRPr="008E62E8">
              <w:rPr>
                <w:rFonts w:ascii="Open Sans" w:hAnsi="Open Sans" w:cs="Open Sans"/>
                <w:color w:val="000000" w:themeColor="text1"/>
                <w:szCs w:val="18"/>
              </w:rPr>
              <w:t xml:space="preserve"> </w:t>
            </w:r>
            <w:r w:rsidRPr="008E62E8">
              <w:rPr>
                <w:rFonts w:ascii="Open Sans" w:hAnsi="Open Sans" w:cs="Open Sans"/>
                <w:color w:val="000000" w:themeColor="text1"/>
                <w:szCs w:val="18"/>
              </w:rPr>
              <w:t xml:space="preserve">fringe for new FTEs, </w:t>
            </w:r>
            <w:r w:rsidR="00A10601" w:rsidRPr="008E62E8">
              <w:rPr>
                <w:rFonts w:ascii="Open Sans" w:hAnsi="Open Sans" w:cs="Open Sans"/>
                <w:color w:val="000000" w:themeColor="text1"/>
                <w:szCs w:val="18"/>
              </w:rPr>
              <w:t xml:space="preserve">vendor support, </w:t>
            </w:r>
            <w:r w:rsidRPr="008E62E8">
              <w:rPr>
                <w:rFonts w:ascii="Open Sans" w:hAnsi="Open Sans" w:cs="Open Sans"/>
                <w:color w:val="000000" w:themeColor="text1"/>
                <w:szCs w:val="18"/>
              </w:rPr>
              <w:t>licensing,</w:t>
            </w:r>
            <w:r w:rsidR="00A10601" w:rsidRPr="008E62E8">
              <w:rPr>
                <w:rFonts w:ascii="Open Sans" w:hAnsi="Open Sans" w:cs="Open Sans"/>
                <w:color w:val="000000" w:themeColor="text1"/>
                <w:szCs w:val="18"/>
              </w:rPr>
              <w:t xml:space="preserve"> hosting, storage, and and</w:t>
            </w:r>
            <w:r w:rsidR="00FA0B6F">
              <w:rPr>
                <w:rFonts w:ascii="Open Sans" w:hAnsi="Open Sans" w:cs="Open Sans"/>
                <w:color w:val="000000" w:themeColor="text1"/>
                <w:szCs w:val="18"/>
              </w:rPr>
              <w:t xml:space="preserve"> </w:t>
            </w:r>
            <w:r w:rsidR="00A10601" w:rsidRPr="008E62E8">
              <w:rPr>
                <w:rFonts w:ascii="Open Sans" w:hAnsi="Open Sans" w:cs="Open Sans"/>
                <w:color w:val="000000" w:themeColor="text1"/>
                <w:szCs w:val="18"/>
              </w:rPr>
              <w:t>/ or maintenance.</w:t>
            </w:r>
            <w:r w:rsidRPr="008E62E8">
              <w:rPr>
                <w:rFonts w:ascii="Open Sans" w:hAnsi="Open Sans" w:cs="Open Sans"/>
                <w:color w:val="000000" w:themeColor="text1"/>
                <w:szCs w:val="18"/>
              </w:rPr>
              <w:t xml:space="preserve">  </w:t>
            </w:r>
          </w:p>
        </w:tc>
      </w:tr>
      <w:tr w:rsidR="001E65B0" w:rsidRPr="004032DB" w14:paraId="5DA1D569" w14:textId="77777777" w:rsidTr="00B75883">
        <w:trPr>
          <w:trHeight w:val="288"/>
        </w:trPr>
        <w:tc>
          <w:tcPr>
            <w:tcW w:w="3690" w:type="dxa"/>
            <w:shd w:val="clear" w:color="auto" w:fill="EEECE1" w:themeFill="background2"/>
            <w:vAlign w:val="center"/>
          </w:tcPr>
          <w:p w14:paraId="53B27722" w14:textId="5C45D4F4" w:rsidR="001E65B0" w:rsidRDefault="001E65B0" w:rsidP="000D2206">
            <w:pPr>
              <w:jc w:val="center"/>
              <w:rPr>
                <w:rFonts w:ascii="Open Sans" w:hAnsi="Open Sans" w:cs="Open Sans"/>
                <w:b/>
                <w:bCs/>
                <w:szCs w:val="18"/>
              </w:rPr>
            </w:pPr>
            <w:r>
              <w:rPr>
                <w:rFonts w:ascii="Open Sans" w:hAnsi="Open Sans" w:cs="Open Sans"/>
                <w:b/>
                <w:bCs/>
                <w:szCs w:val="18"/>
              </w:rPr>
              <w:t>Description of Item</w:t>
            </w:r>
          </w:p>
        </w:tc>
        <w:tc>
          <w:tcPr>
            <w:tcW w:w="3510" w:type="dxa"/>
            <w:gridSpan w:val="2"/>
            <w:shd w:val="clear" w:color="auto" w:fill="EEECE1" w:themeFill="background2"/>
          </w:tcPr>
          <w:p w14:paraId="7BBCB6E5" w14:textId="10634657" w:rsidR="001E65B0" w:rsidRPr="0094609D" w:rsidRDefault="001D3BD2" w:rsidP="000D2206">
            <w:pPr>
              <w:jc w:val="center"/>
              <w:rPr>
                <w:rFonts w:ascii="Open Sans" w:hAnsi="Open Sans" w:cs="Open Sans"/>
                <w:b/>
                <w:bCs/>
                <w:szCs w:val="18"/>
              </w:rPr>
            </w:pPr>
            <w:r w:rsidRPr="0094609D">
              <w:rPr>
                <w:rFonts w:ascii="Open Sans" w:hAnsi="Open Sans" w:cs="Open Sans"/>
                <w:b/>
                <w:bCs/>
                <w:szCs w:val="18"/>
              </w:rPr>
              <w:t>One</w:t>
            </w:r>
            <w:r w:rsidR="0094609D" w:rsidRPr="0094609D">
              <w:rPr>
                <w:rFonts w:ascii="Open Sans" w:hAnsi="Open Sans" w:cs="Open Sans"/>
                <w:b/>
                <w:bCs/>
                <w:szCs w:val="18"/>
              </w:rPr>
              <w:t>-Time</w:t>
            </w:r>
            <w:r w:rsidR="00997E84">
              <w:rPr>
                <w:rFonts w:ascii="Open Sans" w:hAnsi="Open Sans" w:cs="Open Sans"/>
                <w:b/>
                <w:bCs/>
                <w:szCs w:val="18"/>
              </w:rPr>
              <w:t xml:space="preserve"> </w:t>
            </w:r>
            <w:r w:rsidR="0094609D" w:rsidRPr="0094609D">
              <w:rPr>
                <w:rFonts w:ascii="Open Sans" w:hAnsi="Open Sans" w:cs="Open Sans"/>
                <w:b/>
                <w:bCs/>
                <w:szCs w:val="18"/>
              </w:rPr>
              <w:t>Costs</w:t>
            </w:r>
          </w:p>
        </w:tc>
        <w:tc>
          <w:tcPr>
            <w:tcW w:w="3690" w:type="dxa"/>
            <w:shd w:val="clear" w:color="auto" w:fill="EEECE1" w:themeFill="background2"/>
          </w:tcPr>
          <w:p w14:paraId="009134C3" w14:textId="4B8E2AEE" w:rsidR="001E65B0" w:rsidRPr="0094609D" w:rsidRDefault="0094609D" w:rsidP="000D2206">
            <w:pPr>
              <w:jc w:val="center"/>
              <w:rPr>
                <w:rFonts w:ascii="Open Sans" w:hAnsi="Open Sans" w:cs="Open Sans"/>
                <w:b/>
                <w:bCs/>
                <w:szCs w:val="18"/>
              </w:rPr>
            </w:pPr>
            <w:r w:rsidRPr="0094609D">
              <w:rPr>
                <w:rFonts w:ascii="Open Sans" w:hAnsi="Open Sans" w:cs="Open Sans"/>
                <w:b/>
                <w:bCs/>
                <w:szCs w:val="18"/>
              </w:rPr>
              <w:t>Annual, Recurring Costs</w:t>
            </w:r>
          </w:p>
        </w:tc>
      </w:tr>
      <w:tr w:rsidR="001E65B0" w:rsidRPr="004032DB" w14:paraId="70D6B135" w14:textId="77777777" w:rsidTr="000D2206">
        <w:trPr>
          <w:trHeight w:val="288"/>
        </w:trPr>
        <w:tc>
          <w:tcPr>
            <w:tcW w:w="3690" w:type="dxa"/>
            <w:vAlign w:val="center"/>
          </w:tcPr>
          <w:p w14:paraId="78B05A2C" w14:textId="2C44A8AA" w:rsidR="001E65B0" w:rsidRDefault="001E65B0" w:rsidP="009D2D1B">
            <w:pPr>
              <w:rPr>
                <w:rFonts w:ascii="Open Sans" w:hAnsi="Open Sans" w:cs="Open Sans"/>
                <w:b/>
                <w:bCs/>
                <w:szCs w:val="18"/>
              </w:rPr>
            </w:pPr>
          </w:p>
        </w:tc>
        <w:tc>
          <w:tcPr>
            <w:tcW w:w="3510" w:type="dxa"/>
            <w:gridSpan w:val="2"/>
          </w:tcPr>
          <w:p w14:paraId="7D0655B3" w14:textId="72E467A8" w:rsidR="001E65B0" w:rsidRPr="0048006C" w:rsidRDefault="001E65B0" w:rsidP="009D2D1B">
            <w:pPr>
              <w:rPr>
                <w:rFonts w:ascii="Open Sans" w:hAnsi="Open Sans" w:cs="Open Sans"/>
                <w:szCs w:val="18"/>
              </w:rPr>
            </w:pPr>
          </w:p>
        </w:tc>
        <w:tc>
          <w:tcPr>
            <w:tcW w:w="3690" w:type="dxa"/>
          </w:tcPr>
          <w:p w14:paraId="208030A3" w14:textId="4E3087EE" w:rsidR="001E65B0" w:rsidRPr="0048006C" w:rsidRDefault="001E65B0" w:rsidP="009D2D1B">
            <w:pPr>
              <w:rPr>
                <w:rFonts w:ascii="Open Sans" w:hAnsi="Open Sans" w:cs="Open Sans"/>
                <w:szCs w:val="18"/>
              </w:rPr>
            </w:pPr>
          </w:p>
        </w:tc>
      </w:tr>
      <w:tr w:rsidR="00200500" w:rsidRPr="004032DB" w14:paraId="79D77454" w14:textId="77777777" w:rsidTr="000D2206">
        <w:trPr>
          <w:trHeight w:val="288"/>
        </w:trPr>
        <w:tc>
          <w:tcPr>
            <w:tcW w:w="3690" w:type="dxa"/>
            <w:vAlign w:val="center"/>
          </w:tcPr>
          <w:p w14:paraId="3AAD915F" w14:textId="61075F6B" w:rsidR="00200500" w:rsidRDefault="00200500" w:rsidP="009D2D1B">
            <w:pPr>
              <w:rPr>
                <w:rFonts w:ascii="Open Sans" w:hAnsi="Open Sans" w:cs="Open Sans"/>
                <w:b/>
                <w:bCs/>
                <w:szCs w:val="18"/>
              </w:rPr>
            </w:pPr>
          </w:p>
        </w:tc>
        <w:tc>
          <w:tcPr>
            <w:tcW w:w="3510" w:type="dxa"/>
            <w:gridSpan w:val="2"/>
          </w:tcPr>
          <w:p w14:paraId="2FAEBF62" w14:textId="3F69856D" w:rsidR="00200500" w:rsidRPr="0048006C" w:rsidRDefault="00200500" w:rsidP="009D2D1B">
            <w:pPr>
              <w:rPr>
                <w:rFonts w:ascii="Open Sans" w:hAnsi="Open Sans" w:cs="Open Sans"/>
                <w:szCs w:val="18"/>
              </w:rPr>
            </w:pPr>
          </w:p>
        </w:tc>
        <w:tc>
          <w:tcPr>
            <w:tcW w:w="3690" w:type="dxa"/>
          </w:tcPr>
          <w:p w14:paraId="5DF0CC38" w14:textId="36DB8D6D" w:rsidR="00200500" w:rsidRPr="0048006C" w:rsidRDefault="00200500" w:rsidP="009D2D1B">
            <w:pPr>
              <w:rPr>
                <w:rFonts w:ascii="Open Sans" w:hAnsi="Open Sans" w:cs="Open Sans"/>
                <w:szCs w:val="18"/>
              </w:rPr>
            </w:pPr>
          </w:p>
        </w:tc>
      </w:tr>
      <w:tr w:rsidR="001E65B0" w:rsidRPr="004032DB" w14:paraId="08C7D19D" w14:textId="77777777" w:rsidTr="001B7642">
        <w:trPr>
          <w:trHeight w:val="288"/>
        </w:trPr>
        <w:tc>
          <w:tcPr>
            <w:tcW w:w="3690" w:type="dxa"/>
            <w:shd w:val="clear" w:color="auto" w:fill="DBE5F1" w:themeFill="accent1" w:themeFillTint="33"/>
            <w:vAlign w:val="center"/>
          </w:tcPr>
          <w:p w14:paraId="429AB5A2" w14:textId="2367ED18" w:rsidR="001E65B0" w:rsidRDefault="001E65B0" w:rsidP="00E30488">
            <w:pPr>
              <w:jc w:val="center"/>
              <w:rPr>
                <w:rFonts w:ascii="Open Sans" w:hAnsi="Open Sans" w:cs="Open Sans"/>
                <w:b/>
                <w:bCs/>
                <w:szCs w:val="18"/>
              </w:rPr>
            </w:pPr>
            <w:r>
              <w:rPr>
                <w:rFonts w:ascii="Open Sans" w:hAnsi="Open Sans" w:cs="Open Sans"/>
                <w:b/>
                <w:bCs/>
                <w:szCs w:val="18"/>
              </w:rPr>
              <w:t>Total Cost of All Items</w:t>
            </w:r>
          </w:p>
        </w:tc>
        <w:tc>
          <w:tcPr>
            <w:tcW w:w="3510" w:type="dxa"/>
            <w:gridSpan w:val="2"/>
          </w:tcPr>
          <w:p w14:paraId="03F4EECF" w14:textId="1FCD71E1" w:rsidR="001E65B0" w:rsidRPr="0048006C" w:rsidRDefault="001E65B0" w:rsidP="009D2D1B">
            <w:pPr>
              <w:rPr>
                <w:rFonts w:ascii="Open Sans" w:hAnsi="Open Sans" w:cs="Open Sans"/>
                <w:szCs w:val="18"/>
              </w:rPr>
            </w:pPr>
          </w:p>
        </w:tc>
        <w:tc>
          <w:tcPr>
            <w:tcW w:w="3690" w:type="dxa"/>
          </w:tcPr>
          <w:p w14:paraId="4436E3A4" w14:textId="16BA4BA6" w:rsidR="001E65B0" w:rsidRPr="0048006C" w:rsidRDefault="001E65B0" w:rsidP="009D2D1B">
            <w:pPr>
              <w:rPr>
                <w:rFonts w:ascii="Open Sans" w:hAnsi="Open Sans" w:cs="Open Sans"/>
                <w:szCs w:val="18"/>
              </w:rPr>
            </w:pPr>
          </w:p>
        </w:tc>
      </w:tr>
      <w:tr w:rsidR="005E5A68" w:rsidRPr="004032DB" w14:paraId="50AB4F22" w14:textId="77777777" w:rsidTr="000D2206">
        <w:trPr>
          <w:trHeight w:val="97"/>
        </w:trPr>
        <w:tc>
          <w:tcPr>
            <w:tcW w:w="10890" w:type="dxa"/>
            <w:gridSpan w:val="4"/>
            <w:shd w:val="clear" w:color="auto" w:fill="DBE5F1" w:themeFill="accent1" w:themeFillTint="33"/>
            <w:vAlign w:val="center"/>
          </w:tcPr>
          <w:p w14:paraId="338D5965" w14:textId="77777777" w:rsidR="005E5A68" w:rsidRPr="0048006C" w:rsidRDefault="005E5A68" w:rsidP="009D2D1B">
            <w:pPr>
              <w:rPr>
                <w:rFonts w:ascii="Open Sans" w:hAnsi="Open Sans" w:cs="Open Sans"/>
                <w:szCs w:val="18"/>
              </w:rPr>
            </w:pPr>
          </w:p>
        </w:tc>
      </w:tr>
      <w:tr w:rsidR="00C4236A" w:rsidRPr="004032DB" w14:paraId="0862AB72" w14:textId="77777777" w:rsidTr="00B75883">
        <w:trPr>
          <w:trHeight w:val="288"/>
        </w:trPr>
        <w:tc>
          <w:tcPr>
            <w:tcW w:w="4680" w:type="dxa"/>
            <w:gridSpan w:val="2"/>
            <w:shd w:val="clear" w:color="auto" w:fill="EEECE1" w:themeFill="background2"/>
            <w:vAlign w:val="center"/>
          </w:tcPr>
          <w:p w14:paraId="7A7803A4" w14:textId="5C862561" w:rsidR="00C4236A" w:rsidRPr="0048006C" w:rsidRDefault="003B5DD0" w:rsidP="009D2D1B">
            <w:pPr>
              <w:rPr>
                <w:rFonts w:ascii="Open Sans" w:hAnsi="Open Sans" w:cs="Open Sans"/>
                <w:szCs w:val="18"/>
              </w:rPr>
            </w:pPr>
            <w:r>
              <w:rPr>
                <w:rFonts w:ascii="Open Sans" w:hAnsi="Open Sans" w:cs="Open Sans"/>
                <w:b/>
                <w:bCs/>
                <w:szCs w:val="18"/>
              </w:rPr>
              <w:t xml:space="preserve">EXPECTED </w:t>
            </w:r>
            <w:r w:rsidR="005C358A" w:rsidRPr="0048006C">
              <w:rPr>
                <w:rFonts w:ascii="Open Sans" w:hAnsi="Open Sans" w:cs="Open Sans"/>
                <w:b/>
                <w:bCs/>
                <w:szCs w:val="18"/>
              </w:rPr>
              <w:t xml:space="preserve">FUNDING: </w:t>
            </w:r>
            <w:r w:rsidR="00C4236A" w:rsidRPr="0048006C">
              <w:rPr>
                <w:rFonts w:ascii="Open Sans" w:hAnsi="Open Sans" w:cs="Open Sans"/>
                <w:szCs w:val="18"/>
              </w:rPr>
              <w:t xml:space="preserve">Do you have </w:t>
            </w:r>
            <w:r w:rsidR="00BB2E3A">
              <w:rPr>
                <w:rFonts w:ascii="Open Sans" w:hAnsi="Open Sans" w:cs="Open Sans"/>
                <w:szCs w:val="18"/>
              </w:rPr>
              <w:t>approved funding for this request?</w:t>
            </w:r>
          </w:p>
        </w:tc>
        <w:tc>
          <w:tcPr>
            <w:tcW w:w="6210" w:type="dxa"/>
            <w:gridSpan w:val="2"/>
          </w:tcPr>
          <w:p w14:paraId="693098CC" w14:textId="27969211" w:rsidR="00C4236A" w:rsidRPr="0048006C" w:rsidRDefault="00C4236A" w:rsidP="009D2D1B">
            <w:pPr>
              <w:rPr>
                <w:rFonts w:ascii="Open Sans" w:hAnsi="Open Sans" w:cs="Open Sans"/>
                <w:szCs w:val="18"/>
              </w:rPr>
            </w:pPr>
          </w:p>
        </w:tc>
      </w:tr>
      <w:tr w:rsidR="00C4236A" w14:paraId="5F308BE7" w14:textId="77777777" w:rsidTr="00B75883">
        <w:trPr>
          <w:trHeight w:val="443"/>
        </w:trPr>
        <w:tc>
          <w:tcPr>
            <w:tcW w:w="4680"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8048A6D" w14:textId="77777777" w:rsidR="00C4236A" w:rsidRPr="0048006C" w:rsidRDefault="00C4236A" w:rsidP="009D2D1B">
            <w:pPr>
              <w:rPr>
                <w:rFonts w:ascii="Open Sans" w:eastAsia="Calibri" w:hAnsi="Open Sans" w:cs="Open Sans"/>
                <w:color w:val="FF0000"/>
                <w:szCs w:val="18"/>
              </w:rPr>
            </w:pPr>
            <w:r w:rsidRPr="0048006C">
              <w:rPr>
                <w:rFonts w:ascii="Open Sans" w:eastAsia="Calibri" w:hAnsi="Open Sans" w:cs="Open Sans"/>
                <w:b/>
                <w:bCs/>
                <w:szCs w:val="18"/>
              </w:rPr>
              <w:t xml:space="preserve">SAVINGS: </w:t>
            </w:r>
            <w:r w:rsidRPr="0048006C">
              <w:rPr>
                <w:rFonts w:ascii="Open Sans" w:eastAsia="Calibri" w:hAnsi="Open Sans" w:cs="Open Sans"/>
                <w:szCs w:val="18"/>
              </w:rPr>
              <w:t>How much is this project expected to save (time, money)?</w:t>
            </w:r>
          </w:p>
        </w:tc>
        <w:tc>
          <w:tcPr>
            <w:tcW w:w="62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3F29BA" w14:textId="566E5B09" w:rsidR="00C4236A" w:rsidRPr="0048006C" w:rsidRDefault="00C4236A" w:rsidP="009D2D1B">
            <w:pPr>
              <w:rPr>
                <w:rFonts w:ascii="Open Sans" w:hAnsi="Open Sans" w:cs="Open Sans"/>
                <w:szCs w:val="18"/>
              </w:rPr>
            </w:pPr>
          </w:p>
        </w:tc>
      </w:tr>
      <w:tr w:rsidR="006E29D4" w14:paraId="5607EB0A" w14:textId="77777777" w:rsidTr="00B75883">
        <w:trPr>
          <w:trHeight w:val="443"/>
        </w:trPr>
        <w:tc>
          <w:tcPr>
            <w:tcW w:w="4680"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03CA10E" w14:textId="005F855D" w:rsidR="006E29D4" w:rsidRPr="0048006C" w:rsidRDefault="00A54249" w:rsidP="009D2D1B">
            <w:pPr>
              <w:rPr>
                <w:rFonts w:ascii="Open Sans" w:eastAsia="Calibri" w:hAnsi="Open Sans" w:cs="Open Sans"/>
                <w:szCs w:val="18"/>
              </w:rPr>
            </w:pPr>
            <w:r w:rsidRPr="0048006C">
              <w:rPr>
                <w:rFonts w:ascii="Open Sans" w:eastAsia="Calibri" w:hAnsi="Open Sans" w:cs="Open Sans"/>
                <w:b/>
                <w:bCs/>
                <w:szCs w:val="18"/>
              </w:rPr>
              <w:t xml:space="preserve">TIMELINE: </w:t>
            </w:r>
            <w:r w:rsidR="007E4E2B" w:rsidRPr="0048006C">
              <w:rPr>
                <w:rFonts w:ascii="Open Sans" w:eastAsia="Calibri" w:hAnsi="Open Sans" w:cs="Open Sans"/>
                <w:szCs w:val="18"/>
              </w:rPr>
              <w:t>What is the preferred start date or target completion date?</w:t>
            </w:r>
          </w:p>
        </w:tc>
        <w:tc>
          <w:tcPr>
            <w:tcW w:w="62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FB5C11" w14:textId="62A73F56" w:rsidR="006E29D4" w:rsidRPr="0048006C" w:rsidRDefault="006E29D4" w:rsidP="009D2D1B">
            <w:pPr>
              <w:rPr>
                <w:rFonts w:ascii="Open Sans" w:hAnsi="Open Sans" w:cs="Open Sans"/>
                <w:szCs w:val="18"/>
              </w:rPr>
            </w:pPr>
          </w:p>
        </w:tc>
      </w:tr>
      <w:tr w:rsidR="00C4236A" w14:paraId="7BCBF990" w14:textId="77777777" w:rsidTr="00B75883">
        <w:trPr>
          <w:trHeight w:val="443"/>
        </w:trPr>
        <w:tc>
          <w:tcPr>
            <w:tcW w:w="4680"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473F3C2" w14:textId="77777777" w:rsidR="00C4236A" w:rsidRPr="0048006C" w:rsidRDefault="00C4236A" w:rsidP="009D2D1B">
            <w:pPr>
              <w:rPr>
                <w:rFonts w:ascii="Open Sans" w:eastAsia="Calibri" w:hAnsi="Open Sans" w:cs="Open Sans"/>
                <w:color w:val="FF0000"/>
                <w:szCs w:val="18"/>
              </w:rPr>
            </w:pPr>
            <w:r w:rsidRPr="0048006C">
              <w:rPr>
                <w:rFonts w:ascii="Open Sans" w:eastAsia="Calibri" w:hAnsi="Open Sans" w:cs="Open Sans"/>
                <w:b/>
                <w:bCs/>
                <w:szCs w:val="18"/>
              </w:rPr>
              <w:t xml:space="preserve">DURATION:  </w:t>
            </w:r>
            <w:r w:rsidRPr="0048006C">
              <w:rPr>
                <w:rFonts w:ascii="Open Sans" w:eastAsia="Calibri" w:hAnsi="Open Sans" w:cs="Open Sans"/>
                <w:szCs w:val="18"/>
              </w:rPr>
              <w:t xml:space="preserve">Once initiated, how long is this project expected to take?  </w:t>
            </w:r>
          </w:p>
        </w:tc>
        <w:tc>
          <w:tcPr>
            <w:tcW w:w="621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B4752" w14:textId="4535A2A1" w:rsidR="00C4236A" w:rsidRPr="0048006C" w:rsidRDefault="00C4236A" w:rsidP="009D2D1B">
            <w:pPr>
              <w:rPr>
                <w:rFonts w:ascii="Open Sans" w:hAnsi="Open Sans" w:cs="Open Sans"/>
                <w:szCs w:val="18"/>
              </w:rPr>
            </w:pPr>
          </w:p>
        </w:tc>
      </w:tr>
    </w:tbl>
    <w:p w14:paraId="21D8135B" w14:textId="77777777" w:rsidR="00C4236A" w:rsidRDefault="00C4236A" w:rsidP="00172A49">
      <w:pPr>
        <w:pStyle w:val="TemporaryText"/>
        <w:rPr>
          <w:i w:val="0"/>
          <w:iCs/>
        </w:rPr>
      </w:pPr>
    </w:p>
    <w:tbl>
      <w:tblPr>
        <w:tblW w:w="10890"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80" w:firstRow="0" w:lastRow="0" w:firstColumn="1" w:lastColumn="0" w:noHBand="0" w:noVBand="0"/>
      </w:tblPr>
      <w:tblGrid>
        <w:gridCol w:w="2802"/>
        <w:gridCol w:w="1968"/>
        <w:gridCol w:w="1980"/>
        <w:gridCol w:w="270"/>
        <w:gridCol w:w="1890"/>
        <w:gridCol w:w="1980"/>
      </w:tblGrid>
      <w:tr w:rsidR="0072753B" w:rsidRPr="001640D4" w14:paraId="2E6D803C" w14:textId="77777777" w:rsidTr="009440ED">
        <w:trPr>
          <w:trHeight w:val="316"/>
        </w:trPr>
        <w:tc>
          <w:tcPr>
            <w:tcW w:w="10890" w:type="dxa"/>
            <w:gridSpan w:val="6"/>
            <w:tcBorders>
              <w:top w:val="thinThickSmallGap" w:sz="24" w:space="0" w:color="auto"/>
              <w:left w:val="thinThickSmallGap" w:sz="24" w:space="0" w:color="auto"/>
              <w:bottom w:val="thickThinSmallGap" w:sz="24" w:space="0" w:color="auto"/>
              <w:right w:val="thickThinSmallGap" w:sz="24" w:space="0" w:color="auto"/>
            </w:tcBorders>
            <w:shd w:val="clear" w:color="auto" w:fill="17365D" w:themeFill="text2" w:themeFillShade="BF"/>
            <w:vAlign w:val="center"/>
          </w:tcPr>
          <w:p w14:paraId="0E56AE68" w14:textId="24035A2D" w:rsidR="00D84510" w:rsidRPr="004F2736" w:rsidRDefault="00D84510" w:rsidP="00A5245F">
            <w:pPr>
              <w:rPr>
                <w:rFonts w:ascii="Crimson Pro" w:hAnsi="Crimson Pro"/>
                <w:b/>
                <w:iCs/>
                <w:sz w:val="32"/>
                <w:szCs w:val="32"/>
              </w:rPr>
            </w:pPr>
            <w:r w:rsidRPr="004F2736">
              <w:rPr>
                <w:rFonts w:ascii="Crimson Pro" w:hAnsi="Crimson Pro"/>
                <w:b/>
                <w:iCs/>
                <w:color w:val="FFFFFF" w:themeColor="background1"/>
                <w:sz w:val="32"/>
                <w:szCs w:val="32"/>
              </w:rPr>
              <w:t>Project Resources</w:t>
            </w:r>
          </w:p>
        </w:tc>
      </w:tr>
      <w:tr w:rsidR="00A10D7F" w:rsidRPr="008C5F54" w14:paraId="70025A86" w14:textId="77777777" w:rsidTr="009440ED">
        <w:trPr>
          <w:trHeight w:val="288"/>
          <w:tblHeader/>
        </w:trPr>
        <w:tc>
          <w:tcPr>
            <w:tcW w:w="2802" w:type="dxa"/>
            <w:tcBorders>
              <w:top w:val="single" w:sz="4" w:space="0" w:color="auto"/>
            </w:tcBorders>
            <w:shd w:val="clear" w:color="auto" w:fill="DBE5F1" w:themeFill="accent1" w:themeFillTint="33"/>
            <w:vAlign w:val="center"/>
          </w:tcPr>
          <w:p w14:paraId="051BC666" w14:textId="77777777" w:rsidR="004E7607" w:rsidRDefault="00A10D7F" w:rsidP="004E7607">
            <w:pPr>
              <w:jc w:val="center"/>
              <w:rPr>
                <w:rFonts w:ascii="Open Sans" w:hAnsi="Open Sans" w:cs="Open Sans"/>
                <w:b/>
                <w:sz w:val="22"/>
                <w:szCs w:val="20"/>
              </w:rPr>
            </w:pPr>
            <w:bookmarkStart w:id="1" w:name="_Hlk189579677"/>
            <w:r w:rsidRPr="00B65B94">
              <w:rPr>
                <w:rFonts w:ascii="Open Sans" w:hAnsi="Open Sans" w:cs="Open Sans"/>
                <w:b/>
                <w:sz w:val="22"/>
                <w:szCs w:val="20"/>
              </w:rPr>
              <w:t>RESOURCE REQUIREMENTS</w:t>
            </w:r>
            <w:r w:rsidR="00C4236A" w:rsidRPr="00B65B94">
              <w:rPr>
                <w:rFonts w:ascii="Open Sans" w:hAnsi="Open Sans" w:cs="Open Sans"/>
                <w:b/>
                <w:sz w:val="22"/>
                <w:szCs w:val="20"/>
              </w:rPr>
              <w:t xml:space="preserve">: </w:t>
            </w:r>
          </w:p>
          <w:p w14:paraId="39DD36F8" w14:textId="363407CB" w:rsidR="00A10D7F" w:rsidRPr="00B65B94" w:rsidRDefault="00C4236A" w:rsidP="004E7607">
            <w:pPr>
              <w:jc w:val="center"/>
              <w:rPr>
                <w:rFonts w:ascii="Open Sans" w:hAnsi="Open Sans" w:cs="Open Sans"/>
                <w:b/>
                <w:sz w:val="20"/>
                <w:szCs w:val="20"/>
              </w:rPr>
            </w:pPr>
            <w:r w:rsidRPr="00B65B94">
              <w:rPr>
                <w:rFonts w:ascii="Open Sans" w:hAnsi="Open Sans" w:cs="Open Sans"/>
                <w:b/>
                <w:sz w:val="22"/>
                <w:szCs w:val="20"/>
              </w:rPr>
              <w:t>Roles for Project Time &amp; Maintenance</w:t>
            </w:r>
          </w:p>
        </w:tc>
        <w:tc>
          <w:tcPr>
            <w:tcW w:w="8088" w:type="dxa"/>
            <w:gridSpan w:val="5"/>
            <w:tcBorders>
              <w:top w:val="single" w:sz="4" w:space="0" w:color="auto"/>
            </w:tcBorders>
            <w:shd w:val="clear" w:color="auto" w:fill="DBE5F1" w:themeFill="accent1" w:themeFillTint="33"/>
          </w:tcPr>
          <w:p w14:paraId="7ED23C24" w14:textId="4E35FC16" w:rsidR="00A10D7F" w:rsidRPr="00B65B94" w:rsidRDefault="00A10D7F" w:rsidP="12D58823">
            <w:pPr>
              <w:spacing w:before="40" w:after="40"/>
              <w:rPr>
                <w:rFonts w:ascii="Open Sans" w:hAnsi="Open Sans" w:cs="Open Sans"/>
                <w:i/>
                <w:iCs/>
                <w:color w:val="FF0000"/>
              </w:rPr>
            </w:pPr>
            <w:r w:rsidRPr="00B65B94">
              <w:rPr>
                <w:rFonts w:ascii="Open Sans" w:hAnsi="Open Sans" w:cs="Open Sans"/>
                <w:i/>
                <w:iCs/>
              </w:rPr>
              <w:t>What resources does this project need? Add/change r</w:t>
            </w:r>
            <w:r w:rsidR="00221E54" w:rsidRPr="00B65B94">
              <w:rPr>
                <w:rFonts w:ascii="Open Sans" w:hAnsi="Open Sans" w:cs="Open Sans"/>
                <w:i/>
                <w:iCs/>
              </w:rPr>
              <w:t>oles and r</w:t>
            </w:r>
            <w:r w:rsidRPr="00B65B94">
              <w:rPr>
                <w:rFonts w:ascii="Open Sans" w:hAnsi="Open Sans" w:cs="Open Sans"/>
                <w:i/>
                <w:iCs/>
              </w:rPr>
              <w:t xml:space="preserve">esources as needed.  </w:t>
            </w:r>
            <w:r w:rsidR="207642BF" w:rsidRPr="00B65B94">
              <w:rPr>
                <w:rFonts w:ascii="Open Sans" w:hAnsi="Open Sans" w:cs="Open Sans"/>
                <w:i/>
                <w:iCs/>
              </w:rPr>
              <w:t>Please note that central OIT Service Center resources are $100/hour.</w:t>
            </w:r>
          </w:p>
          <w:p w14:paraId="76929245" w14:textId="0814A9F8" w:rsidR="00A10D7F" w:rsidRPr="00B65B94" w:rsidRDefault="14DD1768" w:rsidP="12D58823">
            <w:pPr>
              <w:spacing w:before="40" w:after="40"/>
              <w:rPr>
                <w:rFonts w:ascii="Open Sans" w:hAnsi="Open Sans" w:cs="Open Sans"/>
                <w:i/>
                <w:iCs/>
                <w:color w:val="FF0000"/>
              </w:rPr>
            </w:pPr>
            <w:r w:rsidRPr="0083418F">
              <w:rPr>
                <w:rFonts w:ascii="Open Sans" w:hAnsi="Open Sans" w:cs="Open Sans"/>
                <w:i/>
                <w:iCs/>
                <w:color w:val="948A54" w:themeColor="background2" w:themeShade="80"/>
              </w:rPr>
              <w:t>Estimate (plus/minus 50%) the level of effort.  Note that estimates will be further refine</w:t>
            </w:r>
            <w:r w:rsidR="45A4C245" w:rsidRPr="0083418F">
              <w:rPr>
                <w:rFonts w:ascii="Open Sans" w:hAnsi="Open Sans" w:cs="Open Sans"/>
                <w:i/>
                <w:iCs/>
                <w:color w:val="948A54" w:themeColor="background2" w:themeShade="80"/>
              </w:rPr>
              <w:t>d</w:t>
            </w:r>
            <w:r w:rsidRPr="0083418F">
              <w:rPr>
                <w:rFonts w:ascii="Open Sans" w:hAnsi="Open Sans" w:cs="Open Sans"/>
                <w:i/>
                <w:iCs/>
                <w:color w:val="948A54" w:themeColor="background2" w:themeShade="80"/>
              </w:rPr>
              <w:t xml:space="preserve"> during planning phase and the development of the project charter</w:t>
            </w:r>
            <w:r w:rsidRPr="0044267B">
              <w:rPr>
                <w:rFonts w:ascii="Open Sans" w:hAnsi="Open Sans" w:cs="Open Sans"/>
                <w:b/>
                <w:bCs/>
                <w:i/>
                <w:iCs/>
                <w:color w:val="948A54" w:themeColor="background2" w:themeShade="80"/>
              </w:rPr>
              <w:t>.</w:t>
            </w:r>
            <w:r w:rsidR="389119CA" w:rsidRPr="0044267B">
              <w:rPr>
                <w:rFonts w:ascii="Open Sans" w:hAnsi="Open Sans" w:cs="Open Sans"/>
                <w:b/>
                <w:bCs/>
                <w:i/>
                <w:iCs/>
                <w:color w:val="948A54" w:themeColor="background2" w:themeShade="80"/>
              </w:rPr>
              <w:t xml:space="preserve"> </w:t>
            </w:r>
            <w:r w:rsidR="0080021E" w:rsidRPr="0044267B">
              <w:rPr>
                <w:rFonts w:ascii="Open Sans" w:hAnsi="Open Sans" w:cs="Open Sans"/>
                <w:b/>
                <w:bCs/>
                <w:i/>
                <w:iCs/>
                <w:color w:val="948A54" w:themeColor="background2" w:themeShade="80"/>
              </w:rPr>
              <w:t>If engagement of OIT resources is required but estimates are not known, enter TBD in the appropriate field.</w:t>
            </w:r>
          </w:p>
        </w:tc>
      </w:tr>
      <w:tr w:rsidR="007A4B0C" w:rsidRPr="00B43E38" w14:paraId="4314CC18" w14:textId="77777777" w:rsidTr="009440ED">
        <w:trPr>
          <w:trHeight w:val="300"/>
          <w:tblHeader/>
        </w:trPr>
        <w:tc>
          <w:tcPr>
            <w:tcW w:w="2802" w:type="dxa"/>
            <w:tcBorders>
              <w:bottom w:val="single" w:sz="4" w:space="0" w:color="auto"/>
            </w:tcBorders>
            <w:shd w:val="clear" w:color="auto" w:fill="DBE5F1" w:themeFill="accent1" w:themeFillTint="33"/>
            <w:vAlign w:val="center"/>
          </w:tcPr>
          <w:p w14:paraId="2557B174" w14:textId="7B9EC783" w:rsidR="007A4B0C" w:rsidRPr="00C0007C" w:rsidRDefault="007A4B0C" w:rsidP="004E7607">
            <w:pPr>
              <w:spacing w:before="40" w:after="40"/>
              <w:jc w:val="center"/>
              <w:rPr>
                <w:rFonts w:ascii="Open Sans" w:hAnsi="Open Sans" w:cs="Open Sans"/>
                <w:b/>
                <w:iCs/>
                <w:szCs w:val="18"/>
              </w:rPr>
            </w:pPr>
            <w:r w:rsidRPr="00C0007C">
              <w:rPr>
                <w:rFonts w:ascii="Open Sans" w:hAnsi="Open Sans" w:cs="Open Sans"/>
                <w:b/>
                <w:iCs/>
                <w:szCs w:val="18"/>
              </w:rPr>
              <w:t>Business Unit / Requestor</w:t>
            </w:r>
          </w:p>
        </w:tc>
        <w:tc>
          <w:tcPr>
            <w:tcW w:w="3948" w:type="dxa"/>
            <w:gridSpan w:val="2"/>
            <w:tcBorders>
              <w:bottom w:val="single" w:sz="4" w:space="0" w:color="auto"/>
            </w:tcBorders>
            <w:shd w:val="clear" w:color="auto" w:fill="DBE5F1" w:themeFill="accent1" w:themeFillTint="33"/>
            <w:vAlign w:val="center"/>
          </w:tcPr>
          <w:p w14:paraId="678F7DE9" w14:textId="4EF5CF7D" w:rsidR="007A4B0C" w:rsidRPr="00C0007C" w:rsidRDefault="007A4B0C" w:rsidP="007A4B0C">
            <w:pPr>
              <w:spacing w:before="40" w:after="40"/>
              <w:jc w:val="center"/>
              <w:rPr>
                <w:rFonts w:ascii="Open Sans" w:hAnsi="Open Sans" w:cs="Open Sans"/>
                <w:b/>
                <w:iCs/>
                <w:szCs w:val="18"/>
              </w:rPr>
            </w:pPr>
            <w:r w:rsidRPr="00C0007C">
              <w:rPr>
                <w:rFonts w:ascii="Open Sans" w:hAnsi="Open Sans" w:cs="Open Sans"/>
                <w:b/>
                <w:iCs/>
                <w:szCs w:val="18"/>
              </w:rPr>
              <w:t xml:space="preserve">One-Time </w:t>
            </w:r>
            <w:r w:rsidRPr="00C0007C">
              <w:rPr>
                <w:rFonts w:ascii="Open Sans" w:hAnsi="Open Sans" w:cs="Open Sans"/>
                <w:b/>
                <w:iCs/>
                <w:szCs w:val="18"/>
              </w:rPr>
              <w:br/>
              <w:t>Business Unit Hours</w:t>
            </w:r>
          </w:p>
        </w:tc>
        <w:tc>
          <w:tcPr>
            <w:tcW w:w="270" w:type="dxa"/>
            <w:vMerge w:val="restart"/>
            <w:shd w:val="clear" w:color="auto" w:fill="DBE5F1" w:themeFill="accent1" w:themeFillTint="33"/>
            <w:vAlign w:val="center"/>
          </w:tcPr>
          <w:p w14:paraId="06DE4FE1" w14:textId="77777777" w:rsidR="007A4B0C" w:rsidRPr="00C0007C" w:rsidRDefault="007A4B0C" w:rsidP="008724B3">
            <w:pPr>
              <w:spacing w:before="40" w:after="40"/>
              <w:rPr>
                <w:rFonts w:ascii="Open Sans" w:hAnsi="Open Sans" w:cs="Open Sans"/>
                <w:iCs/>
                <w:szCs w:val="18"/>
              </w:rPr>
            </w:pPr>
          </w:p>
        </w:tc>
        <w:tc>
          <w:tcPr>
            <w:tcW w:w="3870" w:type="dxa"/>
            <w:gridSpan w:val="2"/>
            <w:shd w:val="clear" w:color="auto" w:fill="DBE5F1" w:themeFill="accent1" w:themeFillTint="33"/>
            <w:vAlign w:val="center"/>
          </w:tcPr>
          <w:p w14:paraId="559EAB0C" w14:textId="277FA00D" w:rsidR="007A4B0C" w:rsidRPr="00C0007C" w:rsidRDefault="007A4B0C" w:rsidP="007A4B0C">
            <w:pPr>
              <w:spacing w:before="40" w:after="40"/>
              <w:jc w:val="center"/>
              <w:rPr>
                <w:rFonts w:ascii="Open Sans" w:hAnsi="Open Sans" w:cs="Open Sans"/>
                <w:b/>
                <w:iCs/>
                <w:szCs w:val="18"/>
              </w:rPr>
            </w:pPr>
            <w:r w:rsidRPr="00C0007C">
              <w:rPr>
                <w:rFonts w:ascii="Open Sans" w:hAnsi="Open Sans" w:cs="Open Sans"/>
                <w:b/>
                <w:iCs/>
                <w:szCs w:val="18"/>
              </w:rPr>
              <w:t>Annual</w:t>
            </w:r>
            <w:r w:rsidR="008A6F01" w:rsidRPr="00C0007C">
              <w:rPr>
                <w:rFonts w:ascii="Open Sans" w:hAnsi="Open Sans" w:cs="Open Sans"/>
                <w:b/>
                <w:iCs/>
                <w:szCs w:val="18"/>
              </w:rPr>
              <w:t>, Ongoing</w:t>
            </w:r>
            <w:r w:rsidRPr="00C0007C">
              <w:rPr>
                <w:rFonts w:ascii="Open Sans" w:hAnsi="Open Sans" w:cs="Open Sans"/>
                <w:b/>
                <w:iCs/>
                <w:szCs w:val="18"/>
              </w:rPr>
              <w:t xml:space="preserve"> </w:t>
            </w:r>
            <w:r w:rsidRPr="00C0007C">
              <w:rPr>
                <w:rFonts w:ascii="Open Sans" w:hAnsi="Open Sans" w:cs="Open Sans"/>
                <w:b/>
                <w:iCs/>
                <w:szCs w:val="18"/>
              </w:rPr>
              <w:br/>
              <w:t>Business Unit Hours</w:t>
            </w:r>
          </w:p>
        </w:tc>
      </w:tr>
      <w:tr w:rsidR="007A4B0C" w:rsidRPr="00FD3ADB" w14:paraId="24E7B72E" w14:textId="77777777" w:rsidTr="009440ED">
        <w:trPr>
          <w:trHeight w:val="300"/>
        </w:trPr>
        <w:tc>
          <w:tcPr>
            <w:tcW w:w="2802" w:type="dxa"/>
            <w:vAlign w:val="center"/>
          </w:tcPr>
          <w:p w14:paraId="0FE67B4E" w14:textId="7E1CA62D" w:rsidR="007A4B0C" w:rsidRPr="00B65B94" w:rsidRDefault="007A4B0C" w:rsidP="008724B3">
            <w:pPr>
              <w:spacing w:before="40" w:after="40"/>
              <w:rPr>
                <w:rFonts w:ascii="Open Sans" w:hAnsi="Open Sans" w:cs="Open Sans"/>
                <w:bCs/>
                <w:iCs/>
                <w:szCs w:val="18"/>
              </w:rPr>
            </w:pPr>
            <w:r w:rsidRPr="00B65B94">
              <w:rPr>
                <w:rFonts w:ascii="Open Sans" w:hAnsi="Open Sans" w:cs="Open Sans"/>
                <w:bCs/>
                <w:iCs/>
                <w:szCs w:val="18"/>
              </w:rPr>
              <w:t>Business / Product Owner</w:t>
            </w:r>
          </w:p>
        </w:tc>
        <w:tc>
          <w:tcPr>
            <w:tcW w:w="3948" w:type="dxa"/>
            <w:gridSpan w:val="2"/>
            <w:vAlign w:val="center"/>
          </w:tcPr>
          <w:p w14:paraId="294E3849" w14:textId="77777777" w:rsidR="007A4B0C" w:rsidRPr="00B65B94" w:rsidRDefault="007A4B0C" w:rsidP="00C4236A">
            <w:pPr>
              <w:spacing w:before="40" w:after="40"/>
              <w:jc w:val="center"/>
              <w:rPr>
                <w:rFonts w:ascii="Open Sans" w:hAnsi="Open Sans" w:cs="Open Sans"/>
                <w:b/>
                <w:iCs/>
                <w:szCs w:val="20"/>
              </w:rPr>
            </w:pPr>
          </w:p>
        </w:tc>
        <w:tc>
          <w:tcPr>
            <w:tcW w:w="270" w:type="dxa"/>
            <w:vMerge/>
            <w:vAlign w:val="center"/>
          </w:tcPr>
          <w:p w14:paraId="38D204B0" w14:textId="77777777" w:rsidR="007A4B0C" w:rsidRPr="00B65B94" w:rsidRDefault="007A4B0C" w:rsidP="008724B3">
            <w:pPr>
              <w:spacing w:before="40" w:after="40"/>
              <w:rPr>
                <w:rFonts w:ascii="Open Sans" w:hAnsi="Open Sans" w:cs="Open Sans"/>
                <w:b/>
                <w:iCs/>
                <w:szCs w:val="20"/>
              </w:rPr>
            </w:pPr>
          </w:p>
        </w:tc>
        <w:tc>
          <w:tcPr>
            <w:tcW w:w="3870" w:type="dxa"/>
            <w:gridSpan w:val="2"/>
            <w:shd w:val="clear" w:color="auto" w:fill="FFFFFF" w:themeFill="background1"/>
            <w:vAlign w:val="center"/>
          </w:tcPr>
          <w:p w14:paraId="6FE7A667" w14:textId="77777777" w:rsidR="007A4B0C" w:rsidRPr="00B65B94" w:rsidRDefault="007A4B0C" w:rsidP="008724B3">
            <w:pPr>
              <w:spacing w:before="40" w:after="40"/>
              <w:jc w:val="center"/>
              <w:rPr>
                <w:rFonts w:ascii="Open Sans" w:hAnsi="Open Sans" w:cs="Open Sans"/>
                <w:b/>
                <w:iCs/>
                <w:szCs w:val="20"/>
              </w:rPr>
            </w:pPr>
          </w:p>
        </w:tc>
      </w:tr>
      <w:tr w:rsidR="007A4B0C" w:rsidRPr="00EA1359" w14:paraId="10700A48" w14:textId="77777777" w:rsidTr="009440ED">
        <w:trPr>
          <w:trHeight w:val="300"/>
        </w:trPr>
        <w:tc>
          <w:tcPr>
            <w:tcW w:w="2802" w:type="dxa"/>
            <w:shd w:val="clear" w:color="auto" w:fill="FFFFFF" w:themeFill="background1"/>
            <w:vAlign w:val="center"/>
          </w:tcPr>
          <w:p w14:paraId="0D0740BE" w14:textId="7ABC5251" w:rsidR="007A4B0C" w:rsidRPr="00B65B94" w:rsidRDefault="007A4B0C" w:rsidP="008724B3">
            <w:pPr>
              <w:spacing w:before="40" w:after="40"/>
              <w:rPr>
                <w:rFonts w:ascii="Open Sans" w:hAnsi="Open Sans" w:cs="Open Sans"/>
                <w:szCs w:val="20"/>
              </w:rPr>
            </w:pPr>
            <w:r w:rsidRPr="00B65B94">
              <w:rPr>
                <w:rFonts w:ascii="Open Sans" w:hAnsi="Open Sans" w:cs="Open Sans"/>
                <w:szCs w:val="20"/>
              </w:rPr>
              <w:t>Subject Matter Experts</w:t>
            </w:r>
          </w:p>
        </w:tc>
        <w:tc>
          <w:tcPr>
            <w:tcW w:w="3948" w:type="dxa"/>
            <w:gridSpan w:val="2"/>
            <w:vAlign w:val="center"/>
          </w:tcPr>
          <w:p w14:paraId="12C31372" w14:textId="77777777" w:rsidR="007A4B0C" w:rsidRPr="00B65B94" w:rsidRDefault="007A4B0C" w:rsidP="00C4236A">
            <w:pPr>
              <w:spacing w:before="40" w:after="40"/>
              <w:jc w:val="center"/>
              <w:rPr>
                <w:rFonts w:ascii="Open Sans" w:hAnsi="Open Sans" w:cs="Open Sans"/>
                <w:iCs/>
                <w:szCs w:val="20"/>
              </w:rPr>
            </w:pPr>
          </w:p>
        </w:tc>
        <w:tc>
          <w:tcPr>
            <w:tcW w:w="270" w:type="dxa"/>
            <w:vMerge/>
            <w:vAlign w:val="center"/>
          </w:tcPr>
          <w:p w14:paraId="60CDBB6D" w14:textId="77777777" w:rsidR="007A4B0C" w:rsidRPr="00B65B94" w:rsidRDefault="007A4B0C" w:rsidP="008724B3">
            <w:pPr>
              <w:spacing w:before="40" w:after="40"/>
              <w:rPr>
                <w:rFonts w:ascii="Open Sans" w:hAnsi="Open Sans" w:cs="Open Sans"/>
                <w:iCs/>
                <w:szCs w:val="20"/>
              </w:rPr>
            </w:pPr>
          </w:p>
        </w:tc>
        <w:tc>
          <w:tcPr>
            <w:tcW w:w="3870" w:type="dxa"/>
            <w:gridSpan w:val="2"/>
            <w:shd w:val="clear" w:color="auto" w:fill="FFFFFF" w:themeFill="background1"/>
            <w:vAlign w:val="center"/>
          </w:tcPr>
          <w:p w14:paraId="37A6AE0D" w14:textId="77777777" w:rsidR="007A4B0C" w:rsidRPr="00B65B94" w:rsidRDefault="007A4B0C" w:rsidP="008724B3">
            <w:pPr>
              <w:spacing w:before="40" w:after="40"/>
              <w:jc w:val="center"/>
              <w:rPr>
                <w:rFonts w:ascii="Open Sans" w:hAnsi="Open Sans" w:cs="Open Sans"/>
                <w:iCs/>
                <w:szCs w:val="20"/>
              </w:rPr>
            </w:pPr>
          </w:p>
        </w:tc>
      </w:tr>
      <w:tr w:rsidR="00747798" w:rsidRPr="00EA1359" w14:paraId="0FB60D8B" w14:textId="77777777" w:rsidTr="009440ED">
        <w:trPr>
          <w:trHeight w:val="300"/>
        </w:trPr>
        <w:tc>
          <w:tcPr>
            <w:tcW w:w="2802" w:type="dxa"/>
            <w:shd w:val="clear" w:color="auto" w:fill="FFFFFF" w:themeFill="background1"/>
            <w:vAlign w:val="center"/>
          </w:tcPr>
          <w:p w14:paraId="3BEE3E40" w14:textId="72974E5C" w:rsidR="00747798" w:rsidRPr="00B65B94" w:rsidRDefault="0060489D" w:rsidP="008724B3">
            <w:pPr>
              <w:spacing w:before="40" w:after="40"/>
              <w:rPr>
                <w:rFonts w:ascii="Open Sans" w:hAnsi="Open Sans" w:cs="Open Sans"/>
                <w:szCs w:val="20"/>
              </w:rPr>
            </w:pPr>
            <w:r w:rsidRPr="00B65B94">
              <w:rPr>
                <w:rFonts w:ascii="Open Sans" w:hAnsi="Open Sans" w:cs="Open Sans"/>
                <w:szCs w:val="20"/>
              </w:rPr>
              <w:t xml:space="preserve">Internal IT </w:t>
            </w:r>
            <w:r w:rsidR="00821F9D" w:rsidRPr="00B65B94">
              <w:rPr>
                <w:rFonts w:ascii="Open Sans" w:hAnsi="Open Sans" w:cs="Open Sans"/>
                <w:szCs w:val="20"/>
              </w:rPr>
              <w:t>S</w:t>
            </w:r>
            <w:r w:rsidRPr="00B65B94">
              <w:rPr>
                <w:rFonts w:ascii="Open Sans" w:hAnsi="Open Sans" w:cs="Open Sans"/>
                <w:szCs w:val="20"/>
              </w:rPr>
              <w:t>taff</w:t>
            </w:r>
          </w:p>
        </w:tc>
        <w:tc>
          <w:tcPr>
            <w:tcW w:w="3948" w:type="dxa"/>
            <w:gridSpan w:val="2"/>
            <w:vAlign w:val="center"/>
          </w:tcPr>
          <w:p w14:paraId="3DD6E1CF" w14:textId="77777777" w:rsidR="00747798" w:rsidRPr="00B65B94" w:rsidRDefault="00747798" w:rsidP="00C4236A">
            <w:pPr>
              <w:spacing w:before="40" w:after="40"/>
              <w:jc w:val="center"/>
              <w:rPr>
                <w:rFonts w:ascii="Open Sans" w:hAnsi="Open Sans" w:cs="Open Sans"/>
                <w:iCs/>
                <w:szCs w:val="20"/>
              </w:rPr>
            </w:pPr>
          </w:p>
        </w:tc>
        <w:tc>
          <w:tcPr>
            <w:tcW w:w="270" w:type="dxa"/>
            <w:vMerge/>
            <w:vAlign w:val="center"/>
          </w:tcPr>
          <w:p w14:paraId="77A1A3C1" w14:textId="77777777" w:rsidR="00747798" w:rsidRPr="00B65B94" w:rsidRDefault="00747798" w:rsidP="008724B3">
            <w:pPr>
              <w:spacing w:before="40" w:after="40"/>
              <w:rPr>
                <w:rFonts w:ascii="Open Sans" w:hAnsi="Open Sans" w:cs="Open Sans"/>
                <w:iCs/>
                <w:szCs w:val="20"/>
              </w:rPr>
            </w:pPr>
          </w:p>
        </w:tc>
        <w:tc>
          <w:tcPr>
            <w:tcW w:w="3870" w:type="dxa"/>
            <w:gridSpan w:val="2"/>
            <w:shd w:val="clear" w:color="auto" w:fill="FFFFFF" w:themeFill="background1"/>
            <w:vAlign w:val="center"/>
          </w:tcPr>
          <w:p w14:paraId="0F140FFD" w14:textId="77777777" w:rsidR="00747798" w:rsidRPr="00B65B94" w:rsidRDefault="00747798" w:rsidP="008724B3">
            <w:pPr>
              <w:spacing w:before="40" w:after="40"/>
              <w:jc w:val="center"/>
              <w:rPr>
                <w:rFonts w:ascii="Open Sans" w:hAnsi="Open Sans" w:cs="Open Sans"/>
                <w:iCs/>
                <w:szCs w:val="20"/>
              </w:rPr>
            </w:pPr>
          </w:p>
        </w:tc>
      </w:tr>
      <w:tr w:rsidR="007A4B0C" w:rsidRPr="00EA1359" w14:paraId="1B46AAB7" w14:textId="77777777" w:rsidTr="009440ED">
        <w:trPr>
          <w:trHeight w:val="300"/>
        </w:trPr>
        <w:tc>
          <w:tcPr>
            <w:tcW w:w="2802" w:type="dxa"/>
            <w:shd w:val="clear" w:color="auto" w:fill="FFFFFF" w:themeFill="background1"/>
            <w:vAlign w:val="center"/>
          </w:tcPr>
          <w:p w14:paraId="590C07B0" w14:textId="0F6658E5" w:rsidR="007A4B0C" w:rsidRPr="00B65B94" w:rsidRDefault="007A4B0C" w:rsidP="008724B3">
            <w:pPr>
              <w:spacing w:before="40" w:after="40"/>
              <w:rPr>
                <w:rFonts w:ascii="Open Sans" w:hAnsi="Open Sans" w:cs="Open Sans"/>
                <w:szCs w:val="20"/>
              </w:rPr>
            </w:pPr>
            <w:r w:rsidRPr="00B65B94">
              <w:rPr>
                <w:rFonts w:ascii="Open Sans" w:hAnsi="Open Sans" w:cs="Open Sans"/>
                <w:szCs w:val="20"/>
              </w:rPr>
              <w:t>Internal Stakeholders</w:t>
            </w:r>
          </w:p>
        </w:tc>
        <w:tc>
          <w:tcPr>
            <w:tcW w:w="3948" w:type="dxa"/>
            <w:gridSpan w:val="2"/>
            <w:vAlign w:val="center"/>
          </w:tcPr>
          <w:p w14:paraId="6D33EB3D" w14:textId="77777777" w:rsidR="007A4B0C" w:rsidRPr="00B65B94" w:rsidRDefault="007A4B0C" w:rsidP="00C4236A">
            <w:pPr>
              <w:spacing w:before="40" w:after="40"/>
              <w:jc w:val="center"/>
              <w:rPr>
                <w:rFonts w:ascii="Open Sans" w:hAnsi="Open Sans" w:cs="Open Sans"/>
                <w:iCs/>
                <w:szCs w:val="20"/>
              </w:rPr>
            </w:pPr>
          </w:p>
        </w:tc>
        <w:tc>
          <w:tcPr>
            <w:tcW w:w="270" w:type="dxa"/>
            <w:vMerge/>
            <w:vAlign w:val="center"/>
          </w:tcPr>
          <w:p w14:paraId="7BD47C2B" w14:textId="77777777" w:rsidR="007A4B0C" w:rsidRPr="00B65B94" w:rsidRDefault="007A4B0C" w:rsidP="008724B3">
            <w:pPr>
              <w:spacing w:before="40" w:after="40"/>
              <w:rPr>
                <w:rFonts w:ascii="Open Sans" w:hAnsi="Open Sans" w:cs="Open Sans"/>
                <w:iCs/>
                <w:szCs w:val="20"/>
              </w:rPr>
            </w:pPr>
          </w:p>
        </w:tc>
        <w:tc>
          <w:tcPr>
            <w:tcW w:w="3870" w:type="dxa"/>
            <w:gridSpan w:val="2"/>
            <w:shd w:val="clear" w:color="auto" w:fill="FFFFFF" w:themeFill="background1"/>
            <w:vAlign w:val="center"/>
          </w:tcPr>
          <w:p w14:paraId="6DA98455" w14:textId="77777777" w:rsidR="007A4B0C" w:rsidRPr="00B65B94" w:rsidRDefault="007A4B0C" w:rsidP="008724B3">
            <w:pPr>
              <w:spacing w:before="40" w:after="40"/>
              <w:jc w:val="center"/>
              <w:rPr>
                <w:rFonts w:ascii="Open Sans" w:hAnsi="Open Sans" w:cs="Open Sans"/>
                <w:iCs/>
                <w:szCs w:val="20"/>
              </w:rPr>
            </w:pPr>
          </w:p>
        </w:tc>
      </w:tr>
      <w:tr w:rsidR="007A4B0C" w:rsidRPr="00EA1359" w14:paraId="5E18DBF6" w14:textId="77777777" w:rsidTr="009440ED">
        <w:trPr>
          <w:trHeight w:val="300"/>
        </w:trPr>
        <w:tc>
          <w:tcPr>
            <w:tcW w:w="2802" w:type="dxa"/>
            <w:shd w:val="clear" w:color="auto" w:fill="FFFFFF" w:themeFill="background1"/>
            <w:vAlign w:val="center"/>
          </w:tcPr>
          <w:p w14:paraId="7077B437" w14:textId="5AC918A3" w:rsidR="007A4B0C" w:rsidRPr="00B65B94" w:rsidRDefault="007A4B0C" w:rsidP="00C4236A">
            <w:pPr>
              <w:spacing w:before="40" w:after="40"/>
              <w:jc w:val="right"/>
              <w:rPr>
                <w:rFonts w:ascii="Open Sans" w:hAnsi="Open Sans" w:cs="Open Sans"/>
                <w:szCs w:val="20"/>
              </w:rPr>
            </w:pPr>
            <w:r w:rsidRPr="00B65B94">
              <w:rPr>
                <w:rFonts w:ascii="Open Sans" w:hAnsi="Open Sans" w:cs="Open Sans"/>
                <w:b/>
                <w:szCs w:val="20"/>
              </w:rPr>
              <w:t>Total Business Unit / Requestor Hours =</w:t>
            </w:r>
          </w:p>
        </w:tc>
        <w:tc>
          <w:tcPr>
            <w:tcW w:w="3948" w:type="dxa"/>
            <w:gridSpan w:val="2"/>
            <w:vAlign w:val="center"/>
          </w:tcPr>
          <w:p w14:paraId="48D3BF7B" w14:textId="77777777" w:rsidR="007A4B0C" w:rsidRPr="00B65B94" w:rsidRDefault="007A4B0C" w:rsidP="00C4236A">
            <w:pPr>
              <w:spacing w:before="40" w:after="40"/>
              <w:jc w:val="center"/>
              <w:rPr>
                <w:rFonts w:ascii="Open Sans" w:hAnsi="Open Sans" w:cs="Open Sans"/>
                <w:iCs/>
                <w:szCs w:val="20"/>
              </w:rPr>
            </w:pPr>
          </w:p>
        </w:tc>
        <w:tc>
          <w:tcPr>
            <w:tcW w:w="270" w:type="dxa"/>
            <w:vMerge/>
            <w:vAlign w:val="center"/>
          </w:tcPr>
          <w:p w14:paraId="7E65BFC0" w14:textId="77777777" w:rsidR="007A4B0C" w:rsidRPr="00B65B94" w:rsidRDefault="007A4B0C" w:rsidP="00C4236A">
            <w:pPr>
              <w:spacing w:before="40" w:after="40"/>
              <w:rPr>
                <w:rFonts w:ascii="Open Sans" w:hAnsi="Open Sans" w:cs="Open Sans"/>
                <w:iCs/>
                <w:szCs w:val="20"/>
              </w:rPr>
            </w:pPr>
          </w:p>
        </w:tc>
        <w:tc>
          <w:tcPr>
            <w:tcW w:w="3870" w:type="dxa"/>
            <w:gridSpan w:val="2"/>
            <w:shd w:val="clear" w:color="auto" w:fill="FFFFFF" w:themeFill="background1"/>
            <w:vAlign w:val="center"/>
          </w:tcPr>
          <w:p w14:paraId="0887D591" w14:textId="77777777" w:rsidR="007A4B0C" w:rsidRPr="00B65B94" w:rsidRDefault="007A4B0C" w:rsidP="00C4236A">
            <w:pPr>
              <w:spacing w:before="40" w:after="40"/>
              <w:jc w:val="center"/>
              <w:rPr>
                <w:rFonts w:ascii="Open Sans" w:hAnsi="Open Sans" w:cs="Open Sans"/>
                <w:iCs/>
                <w:szCs w:val="20"/>
              </w:rPr>
            </w:pPr>
          </w:p>
        </w:tc>
      </w:tr>
      <w:bookmarkEnd w:id="1"/>
      <w:tr w:rsidR="00C4236A" w:rsidRPr="00B65B94" w14:paraId="2A0138CC" w14:textId="77777777" w:rsidTr="00684B23">
        <w:trPr>
          <w:trHeight w:val="233"/>
        </w:trPr>
        <w:tc>
          <w:tcPr>
            <w:tcW w:w="2802" w:type="dxa"/>
            <w:shd w:val="clear" w:color="auto" w:fill="DBE5F1" w:themeFill="accent1" w:themeFillTint="33"/>
            <w:vAlign w:val="center"/>
          </w:tcPr>
          <w:p w14:paraId="47884F06" w14:textId="38A6BABA" w:rsidR="00C4236A" w:rsidRPr="00C0007C" w:rsidRDefault="00C4236A" w:rsidP="004E7607">
            <w:pPr>
              <w:spacing w:before="40" w:after="40"/>
              <w:jc w:val="center"/>
              <w:rPr>
                <w:rFonts w:ascii="Open Sans" w:hAnsi="Open Sans" w:cs="Open Sans"/>
                <w:b/>
                <w:iCs/>
                <w:szCs w:val="18"/>
              </w:rPr>
            </w:pPr>
            <w:r w:rsidRPr="00C0007C">
              <w:rPr>
                <w:rFonts w:ascii="Open Sans" w:hAnsi="Open Sans" w:cs="Open Sans"/>
                <w:b/>
                <w:iCs/>
                <w:szCs w:val="18"/>
              </w:rPr>
              <w:t>Emory University</w:t>
            </w:r>
          </w:p>
          <w:p w14:paraId="033D2C48" w14:textId="50929A48" w:rsidR="00C4236A" w:rsidRPr="00C0007C" w:rsidRDefault="00C4236A" w:rsidP="004E7607">
            <w:pPr>
              <w:spacing w:before="40" w:after="40"/>
              <w:jc w:val="center"/>
              <w:rPr>
                <w:rFonts w:ascii="Open Sans" w:hAnsi="Open Sans" w:cs="Open Sans"/>
                <w:szCs w:val="18"/>
              </w:rPr>
            </w:pPr>
            <w:r w:rsidRPr="00C0007C">
              <w:rPr>
                <w:rFonts w:ascii="Open Sans" w:hAnsi="Open Sans" w:cs="Open Sans"/>
                <w:b/>
                <w:iCs/>
                <w:szCs w:val="18"/>
              </w:rPr>
              <w:t>(Emory OIT)</w:t>
            </w:r>
          </w:p>
        </w:tc>
        <w:tc>
          <w:tcPr>
            <w:tcW w:w="1968" w:type="dxa"/>
            <w:shd w:val="clear" w:color="auto" w:fill="DBE5F1" w:themeFill="accent1" w:themeFillTint="33"/>
            <w:vAlign w:val="center"/>
          </w:tcPr>
          <w:p w14:paraId="761B6068" w14:textId="088ED4BE" w:rsidR="00C4236A" w:rsidRPr="00C0007C" w:rsidRDefault="00C4236A" w:rsidP="005D5CEA">
            <w:pPr>
              <w:spacing w:before="40" w:after="40"/>
              <w:jc w:val="center"/>
              <w:rPr>
                <w:rFonts w:ascii="Open Sans" w:hAnsi="Open Sans" w:cs="Open Sans"/>
                <w:iCs/>
                <w:szCs w:val="18"/>
              </w:rPr>
            </w:pPr>
            <w:r w:rsidRPr="00C0007C">
              <w:rPr>
                <w:rFonts w:ascii="Open Sans" w:hAnsi="Open Sans" w:cs="Open Sans"/>
                <w:b/>
                <w:iCs/>
                <w:szCs w:val="18"/>
              </w:rPr>
              <w:t xml:space="preserve">One-Time </w:t>
            </w:r>
            <w:r w:rsidRPr="00C0007C">
              <w:rPr>
                <w:rFonts w:ascii="Open Sans" w:hAnsi="Open Sans" w:cs="Open Sans"/>
                <w:b/>
                <w:iCs/>
                <w:szCs w:val="18"/>
              </w:rPr>
              <w:br/>
              <w:t>Emory OIT Hours</w:t>
            </w:r>
          </w:p>
        </w:tc>
        <w:tc>
          <w:tcPr>
            <w:tcW w:w="1980" w:type="dxa"/>
            <w:shd w:val="clear" w:color="auto" w:fill="DBE5F1" w:themeFill="accent1" w:themeFillTint="33"/>
            <w:vAlign w:val="center"/>
          </w:tcPr>
          <w:p w14:paraId="134E5A0A" w14:textId="446125BD" w:rsidR="00C4236A" w:rsidRPr="00C0007C" w:rsidRDefault="00C4236A" w:rsidP="00C4236A">
            <w:pPr>
              <w:spacing w:before="40" w:after="40"/>
              <w:jc w:val="center"/>
              <w:rPr>
                <w:rFonts w:ascii="Open Sans" w:hAnsi="Open Sans" w:cs="Open Sans"/>
                <w:iCs/>
                <w:szCs w:val="18"/>
              </w:rPr>
            </w:pPr>
            <w:r w:rsidRPr="00C0007C">
              <w:rPr>
                <w:rFonts w:ascii="Open Sans" w:hAnsi="Open Sans" w:cs="Open Sans"/>
                <w:b/>
                <w:iCs/>
                <w:szCs w:val="18"/>
              </w:rPr>
              <w:t xml:space="preserve">One-Time </w:t>
            </w:r>
            <w:r w:rsidRPr="00C0007C">
              <w:rPr>
                <w:rFonts w:ascii="Open Sans" w:hAnsi="Open Sans" w:cs="Open Sans"/>
                <w:b/>
                <w:iCs/>
                <w:szCs w:val="18"/>
              </w:rPr>
              <w:br/>
              <w:t>Outsourced / Vend</w:t>
            </w:r>
            <w:r w:rsidR="009649E1" w:rsidRPr="00C0007C">
              <w:rPr>
                <w:rFonts w:ascii="Open Sans" w:hAnsi="Open Sans" w:cs="Open Sans"/>
                <w:b/>
                <w:iCs/>
                <w:szCs w:val="18"/>
              </w:rPr>
              <w:t>or</w:t>
            </w:r>
            <w:r w:rsidRPr="00C0007C">
              <w:rPr>
                <w:rFonts w:ascii="Open Sans" w:hAnsi="Open Sans" w:cs="Open Sans"/>
                <w:b/>
                <w:iCs/>
                <w:szCs w:val="18"/>
              </w:rPr>
              <w:t xml:space="preserve"> Hours</w:t>
            </w:r>
          </w:p>
        </w:tc>
        <w:tc>
          <w:tcPr>
            <w:tcW w:w="270" w:type="dxa"/>
            <w:vMerge/>
            <w:shd w:val="clear" w:color="auto" w:fill="DBE5F1" w:themeFill="accent1" w:themeFillTint="33"/>
            <w:vAlign w:val="center"/>
          </w:tcPr>
          <w:p w14:paraId="3FE0E675" w14:textId="77777777" w:rsidR="00C4236A" w:rsidRPr="00C0007C" w:rsidRDefault="00C4236A" w:rsidP="005D5CEA">
            <w:pPr>
              <w:spacing w:before="40" w:after="40"/>
              <w:rPr>
                <w:rFonts w:ascii="Open Sans" w:hAnsi="Open Sans" w:cs="Open Sans"/>
                <w:iCs/>
                <w:szCs w:val="18"/>
              </w:rPr>
            </w:pPr>
          </w:p>
        </w:tc>
        <w:tc>
          <w:tcPr>
            <w:tcW w:w="1890" w:type="dxa"/>
            <w:shd w:val="clear" w:color="auto" w:fill="DBE5F1" w:themeFill="accent1" w:themeFillTint="33"/>
            <w:vAlign w:val="center"/>
          </w:tcPr>
          <w:p w14:paraId="31F5F284" w14:textId="619FC62D" w:rsidR="00C4236A" w:rsidRPr="00C0007C" w:rsidRDefault="00C4236A" w:rsidP="005D5CEA">
            <w:pPr>
              <w:spacing w:before="40" w:after="40"/>
              <w:jc w:val="center"/>
              <w:rPr>
                <w:rFonts w:ascii="Open Sans" w:hAnsi="Open Sans" w:cs="Open Sans"/>
                <w:iCs/>
                <w:szCs w:val="18"/>
              </w:rPr>
            </w:pPr>
            <w:r w:rsidRPr="00C0007C">
              <w:rPr>
                <w:rFonts w:ascii="Open Sans" w:hAnsi="Open Sans" w:cs="Open Sans"/>
                <w:b/>
                <w:iCs/>
                <w:szCs w:val="18"/>
              </w:rPr>
              <w:t>Annual</w:t>
            </w:r>
            <w:r w:rsidR="0064476A" w:rsidRPr="00C0007C">
              <w:rPr>
                <w:rFonts w:ascii="Open Sans" w:hAnsi="Open Sans" w:cs="Open Sans"/>
                <w:b/>
                <w:iCs/>
                <w:szCs w:val="18"/>
              </w:rPr>
              <w:t>, Ongoing</w:t>
            </w:r>
            <w:r w:rsidRPr="00C0007C">
              <w:rPr>
                <w:rFonts w:ascii="Open Sans" w:hAnsi="Open Sans" w:cs="Open Sans"/>
                <w:b/>
                <w:iCs/>
                <w:szCs w:val="18"/>
              </w:rPr>
              <w:t xml:space="preserve"> </w:t>
            </w:r>
            <w:r w:rsidRPr="00C0007C">
              <w:rPr>
                <w:rFonts w:ascii="Open Sans" w:hAnsi="Open Sans" w:cs="Open Sans"/>
                <w:b/>
                <w:iCs/>
                <w:szCs w:val="18"/>
              </w:rPr>
              <w:br/>
              <w:t>Emory OIT Hours</w:t>
            </w:r>
          </w:p>
        </w:tc>
        <w:tc>
          <w:tcPr>
            <w:tcW w:w="1980" w:type="dxa"/>
            <w:shd w:val="clear" w:color="auto" w:fill="DBE5F1" w:themeFill="accent1" w:themeFillTint="33"/>
            <w:vAlign w:val="center"/>
          </w:tcPr>
          <w:p w14:paraId="43658DE4" w14:textId="2EBEBBA2" w:rsidR="00C4236A" w:rsidRPr="00C0007C" w:rsidRDefault="00C4236A" w:rsidP="005D5CEA">
            <w:pPr>
              <w:spacing w:before="40" w:after="40"/>
              <w:jc w:val="center"/>
              <w:rPr>
                <w:rFonts w:ascii="Open Sans" w:hAnsi="Open Sans" w:cs="Open Sans"/>
                <w:iCs/>
                <w:szCs w:val="18"/>
              </w:rPr>
            </w:pPr>
            <w:r w:rsidRPr="00C0007C">
              <w:rPr>
                <w:rFonts w:ascii="Open Sans" w:hAnsi="Open Sans" w:cs="Open Sans"/>
                <w:b/>
                <w:iCs/>
                <w:szCs w:val="18"/>
              </w:rPr>
              <w:t>Annual</w:t>
            </w:r>
            <w:r w:rsidR="00684B23" w:rsidRPr="00C0007C">
              <w:rPr>
                <w:rFonts w:ascii="Open Sans" w:hAnsi="Open Sans" w:cs="Open Sans"/>
                <w:b/>
                <w:iCs/>
                <w:szCs w:val="18"/>
              </w:rPr>
              <w:t>, Ongoing</w:t>
            </w:r>
            <w:r w:rsidRPr="00C0007C">
              <w:rPr>
                <w:rFonts w:ascii="Open Sans" w:hAnsi="Open Sans" w:cs="Open Sans"/>
                <w:b/>
                <w:iCs/>
                <w:szCs w:val="18"/>
              </w:rPr>
              <w:t xml:space="preserve"> </w:t>
            </w:r>
            <w:r w:rsidRPr="00C0007C">
              <w:rPr>
                <w:rFonts w:ascii="Open Sans" w:hAnsi="Open Sans" w:cs="Open Sans"/>
                <w:b/>
                <w:iCs/>
                <w:szCs w:val="18"/>
              </w:rPr>
              <w:br/>
              <w:t>Outsourced / Vend</w:t>
            </w:r>
            <w:r w:rsidR="009649E1" w:rsidRPr="00C0007C">
              <w:rPr>
                <w:rFonts w:ascii="Open Sans" w:hAnsi="Open Sans" w:cs="Open Sans"/>
                <w:b/>
                <w:iCs/>
                <w:szCs w:val="18"/>
              </w:rPr>
              <w:t>or</w:t>
            </w:r>
            <w:r w:rsidRPr="00C0007C">
              <w:rPr>
                <w:rFonts w:ascii="Open Sans" w:hAnsi="Open Sans" w:cs="Open Sans"/>
                <w:b/>
                <w:iCs/>
                <w:szCs w:val="18"/>
              </w:rPr>
              <w:t xml:space="preserve"> Hours</w:t>
            </w:r>
          </w:p>
        </w:tc>
      </w:tr>
      <w:tr w:rsidR="005F432B" w:rsidRPr="00B65B94" w14:paraId="02EBF2D5" w14:textId="77777777" w:rsidTr="00684B23">
        <w:trPr>
          <w:trHeight w:val="233"/>
        </w:trPr>
        <w:tc>
          <w:tcPr>
            <w:tcW w:w="2802" w:type="dxa"/>
            <w:shd w:val="clear" w:color="auto" w:fill="FFFFFF" w:themeFill="background1"/>
            <w:vAlign w:val="center"/>
          </w:tcPr>
          <w:p w14:paraId="60AF6CC6" w14:textId="661C98FA" w:rsidR="005F432B" w:rsidRPr="00B65B94" w:rsidRDefault="005F432B" w:rsidP="005D5CEA">
            <w:pPr>
              <w:spacing w:before="40" w:after="40"/>
              <w:rPr>
                <w:rFonts w:ascii="Open Sans" w:hAnsi="Open Sans" w:cs="Open Sans"/>
                <w:szCs w:val="20"/>
              </w:rPr>
            </w:pPr>
            <w:r w:rsidRPr="00B65B94">
              <w:rPr>
                <w:rFonts w:ascii="Open Sans" w:hAnsi="Open Sans" w:cs="Open Sans"/>
                <w:szCs w:val="20"/>
              </w:rPr>
              <w:t>Authentication</w:t>
            </w:r>
            <w:r w:rsidR="00530B18">
              <w:rPr>
                <w:rFonts w:ascii="Open Sans" w:hAnsi="Open Sans" w:cs="Open Sans"/>
                <w:szCs w:val="20"/>
              </w:rPr>
              <w:t xml:space="preserve"> (SSO)</w:t>
            </w:r>
          </w:p>
        </w:tc>
        <w:tc>
          <w:tcPr>
            <w:tcW w:w="1968" w:type="dxa"/>
            <w:vAlign w:val="center"/>
          </w:tcPr>
          <w:p w14:paraId="44ECC49E" w14:textId="77777777" w:rsidR="005F432B" w:rsidRPr="00B65B94" w:rsidRDefault="005F432B" w:rsidP="005D5CEA">
            <w:pPr>
              <w:spacing w:before="40" w:after="40"/>
              <w:jc w:val="center"/>
              <w:rPr>
                <w:rFonts w:ascii="Open Sans" w:hAnsi="Open Sans" w:cs="Open Sans"/>
                <w:iCs/>
                <w:szCs w:val="20"/>
              </w:rPr>
            </w:pPr>
          </w:p>
        </w:tc>
        <w:tc>
          <w:tcPr>
            <w:tcW w:w="1980" w:type="dxa"/>
          </w:tcPr>
          <w:p w14:paraId="4A3FAF53" w14:textId="77777777" w:rsidR="005F432B" w:rsidRPr="00B65B94" w:rsidRDefault="005F432B" w:rsidP="00C4236A">
            <w:pPr>
              <w:spacing w:before="40" w:after="40"/>
              <w:jc w:val="center"/>
              <w:rPr>
                <w:rFonts w:ascii="Open Sans" w:hAnsi="Open Sans" w:cs="Open Sans"/>
                <w:iCs/>
                <w:szCs w:val="20"/>
              </w:rPr>
            </w:pPr>
          </w:p>
        </w:tc>
        <w:tc>
          <w:tcPr>
            <w:tcW w:w="270" w:type="dxa"/>
            <w:vMerge/>
            <w:vAlign w:val="center"/>
          </w:tcPr>
          <w:p w14:paraId="0835D966" w14:textId="77777777" w:rsidR="005F432B" w:rsidRPr="00B65B94" w:rsidRDefault="005F432B" w:rsidP="005D5CEA">
            <w:pPr>
              <w:spacing w:before="40" w:after="40"/>
              <w:rPr>
                <w:rFonts w:ascii="Open Sans" w:hAnsi="Open Sans" w:cs="Open Sans"/>
                <w:iCs/>
                <w:szCs w:val="20"/>
              </w:rPr>
            </w:pPr>
          </w:p>
        </w:tc>
        <w:tc>
          <w:tcPr>
            <w:tcW w:w="1890" w:type="dxa"/>
            <w:shd w:val="clear" w:color="auto" w:fill="FFFFFF" w:themeFill="background1"/>
            <w:vAlign w:val="center"/>
          </w:tcPr>
          <w:p w14:paraId="14E1D428" w14:textId="77777777" w:rsidR="005F432B" w:rsidRPr="00B65B94" w:rsidRDefault="005F432B" w:rsidP="005D5CEA">
            <w:pPr>
              <w:spacing w:before="40" w:after="40"/>
              <w:jc w:val="center"/>
              <w:rPr>
                <w:rFonts w:ascii="Open Sans" w:hAnsi="Open Sans" w:cs="Open Sans"/>
                <w:iCs/>
                <w:szCs w:val="20"/>
              </w:rPr>
            </w:pPr>
          </w:p>
        </w:tc>
        <w:tc>
          <w:tcPr>
            <w:tcW w:w="1980" w:type="dxa"/>
            <w:shd w:val="clear" w:color="auto" w:fill="FFFFFF" w:themeFill="background1"/>
            <w:vAlign w:val="center"/>
          </w:tcPr>
          <w:p w14:paraId="3694BB8D" w14:textId="77777777" w:rsidR="005F432B" w:rsidRPr="00B65B94" w:rsidRDefault="005F432B" w:rsidP="005D5CEA">
            <w:pPr>
              <w:spacing w:before="40" w:after="40"/>
              <w:jc w:val="center"/>
              <w:rPr>
                <w:rFonts w:ascii="Open Sans" w:hAnsi="Open Sans" w:cs="Open Sans"/>
                <w:iCs/>
                <w:szCs w:val="20"/>
              </w:rPr>
            </w:pPr>
          </w:p>
        </w:tc>
      </w:tr>
      <w:tr w:rsidR="00C4236A" w:rsidRPr="00B65B94" w14:paraId="47FF45F4" w14:textId="77777777" w:rsidTr="00684B23">
        <w:trPr>
          <w:trHeight w:val="233"/>
        </w:trPr>
        <w:tc>
          <w:tcPr>
            <w:tcW w:w="2802" w:type="dxa"/>
            <w:shd w:val="clear" w:color="auto" w:fill="FFFFFF" w:themeFill="background1"/>
            <w:vAlign w:val="center"/>
          </w:tcPr>
          <w:p w14:paraId="432993B9" w14:textId="3266159F" w:rsidR="00C4236A" w:rsidRPr="00B65B94" w:rsidRDefault="00C4236A" w:rsidP="005D5CEA">
            <w:pPr>
              <w:spacing w:before="40" w:after="40"/>
              <w:rPr>
                <w:rFonts w:ascii="Open Sans" w:hAnsi="Open Sans" w:cs="Open Sans"/>
                <w:szCs w:val="20"/>
              </w:rPr>
            </w:pPr>
            <w:r w:rsidRPr="00B65B94">
              <w:rPr>
                <w:rFonts w:ascii="Open Sans" w:hAnsi="Open Sans" w:cs="Open Sans"/>
                <w:szCs w:val="20"/>
              </w:rPr>
              <w:t>Business Analys</w:t>
            </w:r>
            <w:r w:rsidR="00093A01" w:rsidRPr="00B65B94">
              <w:rPr>
                <w:rFonts w:ascii="Open Sans" w:hAnsi="Open Sans" w:cs="Open Sans"/>
                <w:szCs w:val="20"/>
              </w:rPr>
              <w:t>is</w:t>
            </w:r>
          </w:p>
        </w:tc>
        <w:tc>
          <w:tcPr>
            <w:tcW w:w="1968" w:type="dxa"/>
            <w:vAlign w:val="center"/>
          </w:tcPr>
          <w:p w14:paraId="1A226084" w14:textId="77777777" w:rsidR="00C4236A" w:rsidRPr="00B65B94" w:rsidRDefault="00C4236A" w:rsidP="005D5CEA">
            <w:pPr>
              <w:spacing w:before="40" w:after="40"/>
              <w:jc w:val="center"/>
              <w:rPr>
                <w:rFonts w:ascii="Open Sans" w:hAnsi="Open Sans" w:cs="Open Sans"/>
                <w:iCs/>
                <w:szCs w:val="20"/>
              </w:rPr>
            </w:pPr>
          </w:p>
        </w:tc>
        <w:tc>
          <w:tcPr>
            <w:tcW w:w="1980" w:type="dxa"/>
          </w:tcPr>
          <w:p w14:paraId="33DD5F2D" w14:textId="77777777" w:rsidR="00C4236A" w:rsidRPr="00B65B94" w:rsidRDefault="00C4236A" w:rsidP="00C4236A">
            <w:pPr>
              <w:spacing w:before="40" w:after="40"/>
              <w:jc w:val="center"/>
              <w:rPr>
                <w:rFonts w:ascii="Open Sans" w:hAnsi="Open Sans" w:cs="Open Sans"/>
                <w:iCs/>
                <w:szCs w:val="20"/>
              </w:rPr>
            </w:pPr>
          </w:p>
        </w:tc>
        <w:tc>
          <w:tcPr>
            <w:tcW w:w="270" w:type="dxa"/>
            <w:vMerge/>
            <w:vAlign w:val="center"/>
          </w:tcPr>
          <w:p w14:paraId="4E99162A" w14:textId="77777777" w:rsidR="00C4236A" w:rsidRPr="00B65B94" w:rsidRDefault="00C4236A" w:rsidP="005D5CEA">
            <w:pPr>
              <w:spacing w:before="40" w:after="40"/>
              <w:rPr>
                <w:rFonts w:ascii="Open Sans" w:hAnsi="Open Sans" w:cs="Open Sans"/>
                <w:iCs/>
                <w:szCs w:val="20"/>
              </w:rPr>
            </w:pPr>
          </w:p>
        </w:tc>
        <w:tc>
          <w:tcPr>
            <w:tcW w:w="1890" w:type="dxa"/>
            <w:shd w:val="clear" w:color="auto" w:fill="FFFFFF" w:themeFill="background1"/>
            <w:vAlign w:val="center"/>
          </w:tcPr>
          <w:p w14:paraId="61F43AC6" w14:textId="77777777" w:rsidR="00C4236A" w:rsidRPr="00B65B94" w:rsidRDefault="00C4236A" w:rsidP="005D5CEA">
            <w:pPr>
              <w:spacing w:before="40" w:after="40"/>
              <w:jc w:val="center"/>
              <w:rPr>
                <w:rFonts w:ascii="Open Sans" w:hAnsi="Open Sans" w:cs="Open Sans"/>
                <w:iCs/>
                <w:szCs w:val="20"/>
              </w:rPr>
            </w:pPr>
          </w:p>
        </w:tc>
        <w:tc>
          <w:tcPr>
            <w:tcW w:w="1980" w:type="dxa"/>
            <w:shd w:val="clear" w:color="auto" w:fill="FFFFFF" w:themeFill="background1"/>
            <w:vAlign w:val="center"/>
          </w:tcPr>
          <w:p w14:paraId="717F9EE2" w14:textId="77777777" w:rsidR="00C4236A" w:rsidRPr="00B65B94" w:rsidRDefault="00C4236A" w:rsidP="005D5CEA">
            <w:pPr>
              <w:spacing w:before="40" w:after="40"/>
              <w:jc w:val="center"/>
              <w:rPr>
                <w:rFonts w:ascii="Open Sans" w:hAnsi="Open Sans" w:cs="Open Sans"/>
                <w:iCs/>
                <w:szCs w:val="20"/>
              </w:rPr>
            </w:pPr>
          </w:p>
        </w:tc>
      </w:tr>
      <w:tr w:rsidR="00EB3D6D" w:rsidRPr="00B65B94" w14:paraId="290C9257" w14:textId="77777777" w:rsidTr="00684B23">
        <w:trPr>
          <w:trHeight w:val="233"/>
        </w:trPr>
        <w:tc>
          <w:tcPr>
            <w:tcW w:w="2802" w:type="dxa"/>
            <w:shd w:val="clear" w:color="auto" w:fill="FFFFFF" w:themeFill="background1"/>
            <w:vAlign w:val="center"/>
          </w:tcPr>
          <w:p w14:paraId="4918C81C" w14:textId="35991CF2" w:rsidR="00EB3D6D" w:rsidRPr="00B65B94" w:rsidRDefault="00EB3D6D" w:rsidP="005D5CEA">
            <w:pPr>
              <w:spacing w:before="40" w:after="40"/>
              <w:rPr>
                <w:rFonts w:ascii="Open Sans" w:hAnsi="Open Sans" w:cs="Open Sans"/>
                <w:szCs w:val="20"/>
              </w:rPr>
            </w:pPr>
            <w:r w:rsidRPr="00B65B94">
              <w:rPr>
                <w:rFonts w:ascii="Open Sans" w:hAnsi="Open Sans" w:cs="Open Sans"/>
                <w:szCs w:val="20"/>
              </w:rPr>
              <w:t>Cloud Hosting</w:t>
            </w:r>
          </w:p>
        </w:tc>
        <w:tc>
          <w:tcPr>
            <w:tcW w:w="1968" w:type="dxa"/>
            <w:vAlign w:val="center"/>
          </w:tcPr>
          <w:p w14:paraId="56C1BDFA" w14:textId="77777777" w:rsidR="00EB3D6D" w:rsidRPr="00B65B94" w:rsidRDefault="00EB3D6D" w:rsidP="005D5CEA">
            <w:pPr>
              <w:spacing w:before="40" w:after="40"/>
              <w:jc w:val="center"/>
              <w:rPr>
                <w:rFonts w:ascii="Open Sans" w:hAnsi="Open Sans" w:cs="Open Sans"/>
                <w:iCs/>
                <w:szCs w:val="20"/>
              </w:rPr>
            </w:pPr>
          </w:p>
        </w:tc>
        <w:tc>
          <w:tcPr>
            <w:tcW w:w="1980" w:type="dxa"/>
          </w:tcPr>
          <w:p w14:paraId="61A1F78F" w14:textId="77777777" w:rsidR="00EB3D6D" w:rsidRPr="00B65B94" w:rsidRDefault="00EB3D6D" w:rsidP="00C4236A">
            <w:pPr>
              <w:spacing w:before="40" w:after="40"/>
              <w:jc w:val="center"/>
              <w:rPr>
                <w:rFonts w:ascii="Open Sans" w:hAnsi="Open Sans" w:cs="Open Sans"/>
                <w:iCs/>
                <w:szCs w:val="20"/>
              </w:rPr>
            </w:pPr>
          </w:p>
        </w:tc>
        <w:tc>
          <w:tcPr>
            <w:tcW w:w="270" w:type="dxa"/>
            <w:vMerge/>
            <w:vAlign w:val="center"/>
          </w:tcPr>
          <w:p w14:paraId="1DA31DB1" w14:textId="77777777" w:rsidR="00EB3D6D" w:rsidRPr="00B65B94" w:rsidRDefault="00EB3D6D" w:rsidP="005D5CEA">
            <w:pPr>
              <w:spacing w:before="40" w:after="40"/>
              <w:rPr>
                <w:rFonts w:ascii="Open Sans" w:hAnsi="Open Sans" w:cs="Open Sans"/>
                <w:iCs/>
                <w:szCs w:val="20"/>
              </w:rPr>
            </w:pPr>
          </w:p>
        </w:tc>
        <w:tc>
          <w:tcPr>
            <w:tcW w:w="1890" w:type="dxa"/>
            <w:shd w:val="clear" w:color="auto" w:fill="FFFFFF" w:themeFill="background1"/>
            <w:vAlign w:val="center"/>
          </w:tcPr>
          <w:p w14:paraId="15B6C2A1" w14:textId="77777777" w:rsidR="00EB3D6D" w:rsidRPr="00B65B94" w:rsidRDefault="00EB3D6D" w:rsidP="005D5CEA">
            <w:pPr>
              <w:spacing w:before="40" w:after="40"/>
              <w:jc w:val="center"/>
              <w:rPr>
                <w:rFonts w:ascii="Open Sans" w:hAnsi="Open Sans" w:cs="Open Sans"/>
                <w:iCs/>
                <w:szCs w:val="20"/>
              </w:rPr>
            </w:pPr>
          </w:p>
        </w:tc>
        <w:tc>
          <w:tcPr>
            <w:tcW w:w="1980" w:type="dxa"/>
            <w:shd w:val="clear" w:color="auto" w:fill="FFFFFF" w:themeFill="background1"/>
            <w:vAlign w:val="center"/>
          </w:tcPr>
          <w:p w14:paraId="1F555E3A" w14:textId="77777777" w:rsidR="00EB3D6D" w:rsidRPr="00B65B94" w:rsidRDefault="00EB3D6D" w:rsidP="005D5CEA">
            <w:pPr>
              <w:spacing w:before="40" w:after="40"/>
              <w:jc w:val="center"/>
              <w:rPr>
                <w:rFonts w:ascii="Open Sans" w:hAnsi="Open Sans" w:cs="Open Sans"/>
                <w:iCs/>
                <w:szCs w:val="20"/>
              </w:rPr>
            </w:pPr>
          </w:p>
        </w:tc>
      </w:tr>
      <w:tr w:rsidR="00C4236A" w:rsidRPr="00B65B94" w14:paraId="023D121C" w14:textId="77777777" w:rsidTr="00684B23">
        <w:trPr>
          <w:trHeight w:val="233"/>
        </w:trPr>
        <w:tc>
          <w:tcPr>
            <w:tcW w:w="2802" w:type="dxa"/>
            <w:shd w:val="clear" w:color="auto" w:fill="FFFFFF" w:themeFill="background1"/>
            <w:vAlign w:val="center"/>
          </w:tcPr>
          <w:p w14:paraId="50E9644A" w14:textId="6ED4C709" w:rsidR="00C4236A" w:rsidRPr="00B65B94" w:rsidRDefault="00C4236A" w:rsidP="005D5CEA">
            <w:pPr>
              <w:spacing w:before="40" w:after="40"/>
              <w:rPr>
                <w:rFonts w:ascii="Open Sans" w:hAnsi="Open Sans" w:cs="Open Sans"/>
                <w:szCs w:val="20"/>
              </w:rPr>
            </w:pPr>
            <w:r w:rsidRPr="00B65B94">
              <w:rPr>
                <w:rFonts w:ascii="Open Sans" w:hAnsi="Open Sans" w:cs="Open Sans"/>
                <w:szCs w:val="20"/>
              </w:rPr>
              <w:t>Development</w:t>
            </w:r>
          </w:p>
        </w:tc>
        <w:tc>
          <w:tcPr>
            <w:tcW w:w="1968" w:type="dxa"/>
            <w:vAlign w:val="center"/>
          </w:tcPr>
          <w:p w14:paraId="764E53AE" w14:textId="77777777" w:rsidR="00C4236A" w:rsidRPr="00B65B94" w:rsidRDefault="00C4236A" w:rsidP="005D5CEA">
            <w:pPr>
              <w:spacing w:before="40" w:after="40"/>
              <w:jc w:val="center"/>
              <w:rPr>
                <w:rFonts w:ascii="Open Sans" w:hAnsi="Open Sans" w:cs="Open Sans"/>
                <w:iCs/>
                <w:szCs w:val="20"/>
              </w:rPr>
            </w:pPr>
          </w:p>
        </w:tc>
        <w:tc>
          <w:tcPr>
            <w:tcW w:w="1980" w:type="dxa"/>
          </w:tcPr>
          <w:p w14:paraId="35ED3E9C" w14:textId="77777777" w:rsidR="00C4236A" w:rsidRPr="00B65B94" w:rsidRDefault="00C4236A" w:rsidP="00C4236A">
            <w:pPr>
              <w:spacing w:before="40" w:after="40"/>
              <w:jc w:val="center"/>
              <w:rPr>
                <w:rFonts w:ascii="Open Sans" w:hAnsi="Open Sans" w:cs="Open Sans"/>
                <w:iCs/>
                <w:szCs w:val="20"/>
              </w:rPr>
            </w:pPr>
          </w:p>
        </w:tc>
        <w:tc>
          <w:tcPr>
            <w:tcW w:w="270" w:type="dxa"/>
            <w:vMerge/>
            <w:vAlign w:val="center"/>
          </w:tcPr>
          <w:p w14:paraId="6987BF03" w14:textId="77777777" w:rsidR="00C4236A" w:rsidRPr="00B65B94" w:rsidRDefault="00C4236A" w:rsidP="005D5CEA">
            <w:pPr>
              <w:spacing w:before="40" w:after="40"/>
              <w:rPr>
                <w:rFonts w:ascii="Open Sans" w:hAnsi="Open Sans" w:cs="Open Sans"/>
                <w:iCs/>
                <w:szCs w:val="20"/>
              </w:rPr>
            </w:pPr>
          </w:p>
        </w:tc>
        <w:tc>
          <w:tcPr>
            <w:tcW w:w="1890" w:type="dxa"/>
            <w:shd w:val="clear" w:color="auto" w:fill="FFFFFF" w:themeFill="background1"/>
            <w:vAlign w:val="center"/>
          </w:tcPr>
          <w:p w14:paraId="17B7B5DA" w14:textId="77777777" w:rsidR="00C4236A" w:rsidRPr="00B65B94" w:rsidRDefault="00C4236A" w:rsidP="005D5CEA">
            <w:pPr>
              <w:spacing w:before="40" w:after="40"/>
              <w:jc w:val="center"/>
              <w:rPr>
                <w:rFonts w:ascii="Open Sans" w:hAnsi="Open Sans" w:cs="Open Sans"/>
                <w:iCs/>
                <w:szCs w:val="20"/>
              </w:rPr>
            </w:pPr>
          </w:p>
        </w:tc>
        <w:tc>
          <w:tcPr>
            <w:tcW w:w="1980" w:type="dxa"/>
            <w:shd w:val="clear" w:color="auto" w:fill="FFFFFF" w:themeFill="background1"/>
            <w:vAlign w:val="center"/>
          </w:tcPr>
          <w:p w14:paraId="7DC824EA" w14:textId="77777777" w:rsidR="00C4236A" w:rsidRPr="00B65B94" w:rsidRDefault="00C4236A" w:rsidP="005D5CEA">
            <w:pPr>
              <w:spacing w:before="40" w:after="40"/>
              <w:jc w:val="center"/>
              <w:rPr>
                <w:rFonts w:ascii="Open Sans" w:hAnsi="Open Sans" w:cs="Open Sans"/>
                <w:iCs/>
                <w:szCs w:val="20"/>
              </w:rPr>
            </w:pPr>
          </w:p>
        </w:tc>
      </w:tr>
      <w:tr w:rsidR="00C4236A" w:rsidRPr="00B65B94" w14:paraId="2D5DCE50" w14:textId="77777777" w:rsidTr="00684B23">
        <w:trPr>
          <w:trHeight w:val="233"/>
        </w:trPr>
        <w:tc>
          <w:tcPr>
            <w:tcW w:w="2802" w:type="dxa"/>
            <w:shd w:val="clear" w:color="auto" w:fill="FFFFFF" w:themeFill="background1"/>
            <w:vAlign w:val="center"/>
          </w:tcPr>
          <w:p w14:paraId="7BEC5B44" w14:textId="298D8086" w:rsidR="00C4236A" w:rsidRPr="00B65B94" w:rsidRDefault="00C4236A" w:rsidP="005D5CEA">
            <w:pPr>
              <w:spacing w:before="40" w:after="40"/>
              <w:rPr>
                <w:rFonts w:ascii="Open Sans" w:hAnsi="Open Sans" w:cs="Open Sans"/>
                <w:szCs w:val="20"/>
              </w:rPr>
            </w:pPr>
            <w:r w:rsidRPr="00B65B94">
              <w:rPr>
                <w:rFonts w:ascii="Open Sans" w:hAnsi="Open Sans" w:cs="Open Sans"/>
                <w:szCs w:val="20"/>
              </w:rPr>
              <w:t>Integration / Interfaces</w:t>
            </w:r>
          </w:p>
        </w:tc>
        <w:tc>
          <w:tcPr>
            <w:tcW w:w="1968" w:type="dxa"/>
            <w:vAlign w:val="center"/>
          </w:tcPr>
          <w:p w14:paraId="10EF58E1" w14:textId="77777777" w:rsidR="00C4236A" w:rsidRPr="00B65B94" w:rsidRDefault="00C4236A" w:rsidP="005D5CEA">
            <w:pPr>
              <w:spacing w:before="40" w:after="40"/>
              <w:jc w:val="center"/>
              <w:rPr>
                <w:rFonts w:ascii="Open Sans" w:hAnsi="Open Sans" w:cs="Open Sans"/>
                <w:iCs/>
                <w:szCs w:val="20"/>
              </w:rPr>
            </w:pPr>
          </w:p>
        </w:tc>
        <w:tc>
          <w:tcPr>
            <w:tcW w:w="1980" w:type="dxa"/>
          </w:tcPr>
          <w:p w14:paraId="49317B1E" w14:textId="77777777" w:rsidR="00C4236A" w:rsidRPr="00B65B94" w:rsidRDefault="00C4236A" w:rsidP="00C4236A">
            <w:pPr>
              <w:spacing w:before="40" w:after="40"/>
              <w:jc w:val="center"/>
              <w:rPr>
                <w:rFonts w:ascii="Open Sans" w:hAnsi="Open Sans" w:cs="Open Sans"/>
                <w:iCs/>
                <w:szCs w:val="20"/>
              </w:rPr>
            </w:pPr>
          </w:p>
        </w:tc>
        <w:tc>
          <w:tcPr>
            <w:tcW w:w="270" w:type="dxa"/>
            <w:vMerge/>
            <w:vAlign w:val="center"/>
          </w:tcPr>
          <w:p w14:paraId="0A4CFD67" w14:textId="77777777" w:rsidR="00C4236A" w:rsidRPr="00B65B94" w:rsidRDefault="00C4236A" w:rsidP="005D5CEA">
            <w:pPr>
              <w:spacing w:before="40" w:after="40"/>
              <w:rPr>
                <w:rFonts w:ascii="Open Sans" w:hAnsi="Open Sans" w:cs="Open Sans"/>
                <w:iCs/>
                <w:szCs w:val="20"/>
              </w:rPr>
            </w:pPr>
          </w:p>
        </w:tc>
        <w:tc>
          <w:tcPr>
            <w:tcW w:w="1890" w:type="dxa"/>
            <w:shd w:val="clear" w:color="auto" w:fill="FFFFFF" w:themeFill="background1"/>
            <w:vAlign w:val="center"/>
          </w:tcPr>
          <w:p w14:paraId="46A2012E" w14:textId="77777777" w:rsidR="00C4236A" w:rsidRPr="00B65B94" w:rsidRDefault="00C4236A" w:rsidP="005D5CEA">
            <w:pPr>
              <w:spacing w:before="40" w:after="40"/>
              <w:jc w:val="center"/>
              <w:rPr>
                <w:rFonts w:ascii="Open Sans" w:hAnsi="Open Sans" w:cs="Open Sans"/>
                <w:iCs/>
                <w:szCs w:val="20"/>
              </w:rPr>
            </w:pPr>
          </w:p>
        </w:tc>
        <w:tc>
          <w:tcPr>
            <w:tcW w:w="1980" w:type="dxa"/>
            <w:shd w:val="clear" w:color="auto" w:fill="FFFFFF" w:themeFill="background1"/>
            <w:vAlign w:val="center"/>
          </w:tcPr>
          <w:p w14:paraId="5014145B" w14:textId="77777777" w:rsidR="00C4236A" w:rsidRPr="00B65B94" w:rsidRDefault="00C4236A" w:rsidP="005D5CEA">
            <w:pPr>
              <w:spacing w:before="40" w:after="40"/>
              <w:jc w:val="center"/>
              <w:rPr>
                <w:rFonts w:ascii="Open Sans" w:hAnsi="Open Sans" w:cs="Open Sans"/>
                <w:iCs/>
                <w:szCs w:val="20"/>
              </w:rPr>
            </w:pPr>
          </w:p>
        </w:tc>
      </w:tr>
      <w:tr w:rsidR="00C4236A" w:rsidRPr="00B65B94" w14:paraId="19E5BDB6" w14:textId="77777777" w:rsidTr="00684B23">
        <w:trPr>
          <w:trHeight w:val="233"/>
        </w:trPr>
        <w:tc>
          <w:tcPr>
            <w:tcW w:w="2802" w:type="dxa"/>
            <w:shd w:val="clear" w:color="auto" w:fill="FFFFFF" w:themeFill="background1"/>
            <w:vAlign w:val="center"/>
          </w:tcPr>
          <w:p w14:paraId="6B373911" w14:textId="1DABA8BD" w:rsidR="00C4236A" w:rsidRPr="00B65B94" w:rsidRDefault="00C4236A" w:rsidP="005D5CEA">
            <w:pPr>
              <w:spacing w:before="40" w:after="40"/>
              <w:rPr>
                <w:rFonts w:ascii="Open Sans" w:hAnsi="Open Sans" w:cs="Open Sans"/>
                <w:szCs w:val="20"/>
              </w:rPr>
            </w:pPr>
            <w:r w:rsidRPr="00B65B94">
              <w:rPr>
                <w:rFonts w:ascii="Open Sans" w:hAnsi="Open Sans" w:cs="Open Sans"/>
                <w:szCs w:val="20"/>
              </w:rPr>
              <w:t>Network Infrastructure</w:t>
            </w:r>
          </w:p>
        </w:tc>
        <w:tc>
          <w:tcPr>
            <w:tcW w:w="1968" w:type="dxa"/>
            <w:vAlign w:val="center"/>
          </w:tcPr>
          <w:p w14:paraId="348A8AFF" w14:textId="77777777" w:rsidR="00C4236A" w:rsidRPr="00B65B94" w:rsidRDefault="00C4236A" w:rsidP="005D5CEA">
            <w:pPr>
              <w:spacing w:before="40" w:after="40"/>
              <w:jc w:val="center"/>
              <w:rPr>
                <w:rFonts w:ascii="Open Sans" w:hAnsi="Open Sans" w:cs="Open Sans"/>
                <w:iCs/>
                <w:szCs w:val="20"/>
              </w:rPr>
            </w:pPr>
          </w:p>
        </w:tc>
        <w:tc>
          <w:tcPr>
            <w:tcW w:w="1980" w:type="dxa"/>
          </w:tcPr>
          <w:p w14:paraId="42031C39" w14:textId="77777777" w:rsidR="00C4236A" w:rsidRPr="00B65B94" w:rsidRDefault="00C4236A" w:rsidP="00C4236A">
            <w:pPr>
              <w:spacing w:before="40" w:after="40"/>
              <w:jc w:val="center"/>
              <w:rPr>
                <w:rFonts w:ascii="Open Sans" w:hAnsi="Open Sans" w:cs="Open Sans"/>
                <w:iCs/>
                <w:szCs w:val="20"/>
              </w:rPr>
            </w:pPr>
          </w:p>
        </w:tc>
        <w:tc>
          <w:tcPr>
            <w:tcW w:w="270" w:type="dxa"/>
            <w:vMerge/>
            <w:vAlign w:val="center"/>
          </w:tcPr>
          <w:p w14:paraId="0C5E8A68" w14:textId="77777777" w:rsidR="00C4236A" w:rsidRPr="00B65B94" w:rsidRDefault="00C4236A" w:rsidP="005D5CEA">
            <w:pPr>
              <w:spacing w:before="40" w:after="40"/>
              <w:rPr>
                <w:rFonts w:ascii="Open Sans" w:hAnsi="Open Sans" w:cs="Open Sans"/>
                <w:iCs/>
                <w:szCs w:val="20"/>
              </w:rPr>
            </w:pPr>
          </w:p>
        </w:tc>
        <w:tc>
          <w:tcPr>
            <w:tcW w:w="1890" w:type="dxa"/>
            <w:shd w:val="clear" w:color="auto" w:fill="FFFFFF" w:themeFill="background1"/>
            <w:vAlign w:val="center"/>
          </w:tcPr>
          <w:p w14:paraId="21F06723" w14:textId="77777777" w:rsidR="00C4236A" w:rsidRPr="00B65B94" w:rsidRDefault="00C4236A" w:rsidP="005D5CEA">
            <w:pPr>
              <w:spacing w:before="40" w:after="40"/>
              <w:jc w:val="center"/>
              <w:rPr>
                <w:rFonts w:ascii="Open Sans" w:hAnsi="Open Sans" w:cs="Open Sans"/>
                <w:iCs/>
                <w:szCs w:val="20"/>
              </w:rPr>
            </w:pPr>
          </w:p>
        </w:tc>
        <w:tc>
          <w:tcPr>
            <w:tcW w:w="1980" w:type="dxa"/>
            <w:shd w:val="clear" w:color="auto" w:fill="FFFFFF" w:themeFill="background1"/>
            <w:vAlign w:val="center"/>
          </w:tcPr>
          <w:p w14:paraId="1EB17BC4" w14:textId="77777777" w:rsidR="00C4236A" w:rsidRPr="00B65B94" w:rsidRDefault="00C4236A" w:rsidP="005D5CEA">
            <w:pPr>
              <w:spacing w:before="40" w:after="40"/>
              <w:jc w:val="center"/>
              <w:rPr>
                <w:rFonts w:ascii="Open Sans" w:hAnsi="Open Sans" w:cs="Open Sans"/>
                <w:iCs/>
                <w:szCs w:val="20"/>
              </w:rPr>
            </w:pPr>
          </w:p>
        </w:tc>
      </w:tr>
      <w:tr w:rsidR="0071655C" w:rsidRPr="00B65B94" w14:paraId="4F59C34F" w14:textId="77777777" w:rsidTr="00684B23">
        <w:trPr>
          <w:trHeight w:val="233"/>
        </w:trPr>
        <w:tc>
          <w:tcPr>
            <w:tcW w:w="2802" w:type="dxa"/>
            <w:shd w:val="clear" w:color="auto" w:fill="FFFFFF" w:themeFill="background1"/>
            <w:vAlign w:val="center"/>
          </w:tcPr>
          <w:p w14:paraId="0913DD92" w14:textId="13C60FF9" w:rsidR="0071655C" w:rsidRPr="00B65B94" w:rsidRDefault="0071655C" w:rsidP="0071655C">
            <w:pPr>
              <w:spacing w:before="40" w:after="40"/>
              <w:rPr>
                <w:rFonts w:ascii="Open Sans" w:hAnsi="Open Sans" w:cs="Open Sans"/>
                <w:szCs w:val="20"/>
              </w:rPr>
            </w:pPr>
            <w:r w:rsidRPr="00B65B94">
              <w:rPr>
                <w:rFonts w:ascii="Open Sans" w:hAnsi="Open Sans" w:cs="Open Sans"/>
                <w:szCs w:val="20"/>
              </w:rPr>
              <w:t>PeopleSoft Student (OPUS)</w:t>
            </w:r>
          </w:p>
        </w:tc>
        <w:tc>
          <w:tcPr>
            <w:tcW w:w="1968" w:type="dxa"/>
            <w:vAlign w:val="center"/>
          </w:tcPr>
          <w:p w14:paraId="5A27ECA6" w14:textId="77777777" w:rsidR="0071655C" w:rsidRPr="00B65B94" w:rsidRDefault="0071655C" w:rsidP="0071655C">
            <w:pPr>
              <w:spacing w:before="40" w:after="40"/>
              <w:jc w:val="center"/>
              <w:rPr>
                <w:rFonts w:ascii="Open Sans" w:hAnsi="Open Sans" w:cs="Open Sans"/>
                <w:iCs/>
                <w:szCs w:val="20"/>
              </w:rPr>
            </w:pPr>
          </w:p>
        </w:tc>
        <w:tc>
          <w:tcPr>
            <w:tcW w:w="1980" w:type="dxa"/>
          </w:tcPr>
          <w:p w14:paraId="48AE8880" w14:textId="77777777" w:rsidR="0071655C" w:rsidRPr="00B65B94" w:rsidRDefault="0071655C" w:rsidP="0071655C">
            <w:pPr>
              <w:spacing w:before="40" w:after="40"/>
              <w:jc w:val="center"/>
              <w:rPr>
                <w:rFonts w:ascii="Open Sans" w:hAnsi="Open Sans" w:cs="Open Sans"/>
                <w:iCs/>
                <w:szCs w:val="20"/>
              </w:rPr>
            </w:pPr>
          </w:p>
        </w:tc>
        <w:tc>
          <w:tcPr>
            <w:tcW w:w="270" w:type="dxa"/>
            <w:vMerge/>
            <w:vAlign w:val="center"/>
          </w:tcPr>
          <w:p w14:paraId="6AB77B6D" w14:textId="77777777" w:rsidR="0071655C" w:rsidRPr="00B65B94" w:rsidRDefault="0071655C" w:rsidP="0071655C">
            <w:pPr>
              <w:spacing w:before="40" w:after="40"/>
              <w:rPr>
                <w:rFonts w:ascii="Open Sans" w:hAnsi="Open Sans" w:cs="Open Sans"/>
                <w:iCs/>
                <w:szCs w:val="20"/>
              </w:rPr>
            </w:pPr>
          </w:p>
        </w:tc>
        <w:tc>
          <w:tcPr>
            <w:tcW w:w="1890" w:type="dxa"/>
            <w:shd w:val="clear" w:color="auto" w:fill="FFFFFF" w:themeFill="background1"/>
            <w:vAlign w:val="center"/>
          </w:tcPr>
          <w:p w14:paraId="1C06F824" w14:textId="77777777" w:rsidR="0071655C" w:rsidRPr="00B65B94" w:rsidRDefault="0071655C" w:rsidP="0071655C">
            <w:pPr>
              <w:spacing w:before="40" w:after="40"/>
              <w:jc w:val="center"/>
              <w:rPr>
                <w:rFonts w:ascii="Open Sans" w:hAnsi="Open Sans" w:cs="Open Sans"/>
                <w:iCs/>
                <w:szCs w:val="20"/>
              </w:rPr>
            </w:pPr>
          </w:p>
        </w:tc>
        <w:tc>
          <w:tcPr>
            <w:tcW w:w="1980" w:type="dxa"/>
            <w:shd w:val="clear" w:color="auto" w:fill="FFFFFF" w:themeFill="background1"/>
            <w:vAlign w:val="center"/>
          </w:tcPr>
          <w:p w14:paraId="526A3400" w14:textId="77777777" w:rsidR="0071655C" w:rsidRPr="00B65B94" w:rsidRDefault="0071655C" w:rsidP="0071655C">
            <w:pPr>
              <w:spacing w:before="40" w:after="40"/>
              <w:jc w:val="center"/>
              <w:rPr>
                <w:rFonts w:ascii="Open Sans" w:hAnsi="Open Sans" w:cs="Open Sans"/>
                <w:iCs/>
                <w:szCs w:val="20"/>
              </w:rPr>
            </w:pPr>
          </w:p>
        </w:tc>
      </w:tr>
      <w:tr w:rsidR="0071655C" w:rsidRPr="00B65B94" w14:paraId="4FDA686E" w14:textId="77777777" w:rsidTr="00684B23">
        <w:trPr>
          <w:trHeight w:val="233"/>
        </w:trPr>
        <w:tc>
          <w:tcPr>
            <w:tcW w:w="2802" w:type="dxa"/>
            <w:shd w:val="clear" w:color="auto" w:fill="FFFFFF" w:themeFill="background1"/>
            <w:vAlign w:val="center"/>
          </w:tcPr>
          <w:p w14:paraId="41A68956" w14:textId="305F9222" w:rsidR="0071655C" w:rsidRPr="00B65B94" w:rsidRDefault="0071655C" w:rsidP="0071655C">
            <w:pPr>
              <w:spacing w:before="40" w:after="40"/>
              <w:rPr>
                <w:rFonts w:ascii="Open Sans" w:hAnsi="Open Sans" w:cs="Open Sans"/>
                <w:szCs w:val="20"/>
              </w:rPr>
            </w:pPr>
            <w:r w:rsidRPr="00B65B94">
              <w:rPr>
                <w:rFonts w:ascii="Open Sans" w:hAnsi="Open Sans" w:cs="Open Sans"/>
                <w:szCs w:val="20"/>
              </w:rPr>
              <w:t>PeopleSoft HR</w:t>
            </w:r>
          </w:p>
        </w:tc>
        <w:tc>
          <w:tcPr>
            <w:tcW w:w="1968" w:type="dxa"/>
            <w:vAlign w:val="center"/>
          </w:tcPr>
          <w:p w14:paraId="2CEF87B4" w14:textId="77777777" w:rsidR="0071655C" w:rsidRPr="00B65B94" w:rsidRDefault="0071655C" w:rsidP="0071655C">
            <w:pPr>
              <w:spacing w:before="40" w:after="40"/>
              <w:jc w:val="center"/>
              <w:rPr>
                <w:rFonts w:ascii="Open Sans" w:hAnsi="Open Sans" w:cs="Open Sans"/>
                <w:iCs/>
                <w:szCs w:val="20"/>
              </w:rPr>
            </w:pPr>
          </w:p>
        </w:tc>
        <w:tc>
          <w:tcPr>
            <w:tcW w:w="1980" w:type="dxa"/>
          </w:tcPr>
          <w:p w14:paraId="7C35C799" w14:textId="77777777" w:rsidR="0071655C" w:rsidRPr="00B65B94" w:rsidRDefault="0071655C" w:rsidP="0071655C">
            <w:pPr>
              <w:spacing w:before="40" w:after="40"/>
              <w:jc w:val="center"/>
              <w:rPr>
                <w:rFonts w:ascii="Open Sans" w:hAnsi="Open Sans" w:cs="Open Sans"/>
                <w:iCs/>
                <w:szCs w:val="20"/>
              </w:rPr>
            </w:pPr>
          </w:p>
        </w:tc>
        <w:tc>
          <w:tcPr>
            <w:tcW w:w="270" w:type="dxa"/>
            <w:vMerge/>
            <w:vAlign w:val="center"/>
          </w:tcPr>
          <w:p w14:paraId="3637362A" w14:textId="77777777" w:rsidR="0071655C" w:rsidRPr="00B65B94" w:rsidRDefault="0071655C" w:rsidP="0071655C">
            <w:pPr>
              <w:spacing w:before="40" w:after="40"/>
              <w:rPr>
                <w:rFonts w:ascii="Open Sans" w:hAnsi="Open Sans" w:cs="Open Sans"/>
                <w:iCs/>
                <w:szCs w:val="20"/>
              </w:rPr>
            </w:pPr>
          </w:p>
        </w:tc>
        <w:tc>
          <w:tcPr>
            <w:tcW w:w="1890" w:type="dxa"/>
            <w:shd w:val="clear" w:color="auto" w:fill="FFFFFF" w:themeFill="background1"/>
            <w:vAlign w:val="center"/>
          </w:tcPr>
          <w:p w14:paraId="7F25AD37" w14:textId="77777777" w:rsidR="0071655C" w:rsidRPr="00B65B94" w:rsidRDefault="0071655C" w:rsidP="0071655C">
            <w:pPr>
              <w:spacing w:before="40" w:after="40"/>
              <w:jc w:val="center"/>
              <w:rPr>
                <w:rFonts w:ascii="Open Sans" w:hAnsi="Open Sans" w:cs="Open Sans"/>
                <w:iCs/>
                <w:szCs w:val="20"/>
              </w:rPr>
            </w:pPr>
          </w:p>
        </w:tc>
        <w:tc>
          <w:tcPr>
            <w:tcW w:w="1980" w:type="dxa"/>
            <w:shd w:val="clear" w:color="auto" w:fill="FFFFFF" w:themeFill="background1"/>
            <w:vAlign w:val="center"/>
          </w:tcPr>
          <w:p w14:paraId="63730D84" w14:textId="77777777" w:rsidR="0071655C" w:rsidRPr="00B65B94" w:rsidRDefault="0071655C" w:rsidP="0071655C">
            <w:pPr>
              <w:spacing w:before="40" w:after="40"/>
              <w:jc w:val="center"/>
              <w:rPr>
                <w:rFonts w:ascii="Open Sans" w:hAnsi="Open Sans" w:cs="Open Sans"/>
                <w:iCs/>
                <w:szCs w:val="20"/>
              </w:rPr>
            </w:pPr>
          </w:p>
        </w:tc>
      </w:tr>
      <w:tr w:rsidR="00C4236A" w:rsidRPr="00B65B94" w14:paraId="416C1B06" w14:textId="77777777" w:rsidTr="00C57355">
        <w:trPr>
          <w:trHeight w:val="233"/>
        </w:trPr>
        <w:tc>
          <w:tcPr>
            <w:tcW w:w="2802" w:type="dxa"/>
            <w:shd w:val="clear" w:color="auto" w:fill="FFFFFF" w:themeFill="background1"/>
            <w:vAlign w:val="center"/>
          </w:tcPr>
          <w:p w14:paraId="5DF2B396" w14:textId="57C7F03D" w:rsidR="00C4236A" w:rsidRPr="00B65B94" w:rsidRDefault="00C4236A" w:rsidP="005D5CEA">
            <w:pPr>
              <w:spacing w:before="40" w:after="40"/>
              <w:rPr>
                <w:rFonts w:ascii="Open Sans" w:hAnsi="Open Sans" w:cs="Open Sans"/>
                <w:i/>
                <w:iCs/>
                <w:szCs w:val="20"/>
              </w:rPr>
            </w:pPr>
            <w:r w:rsidRPr="00B65B94">
              <w:rPr>
                <w:rFonts w:ascii="Open Sans" w:hAnsi="Open Sans" w:cs="Open Sans"/>
                <w:szCs w:val="20"/>
              </w:rPr>
              <w:t>Project Manage</w:t>
            </w:r>
            <w:r w:rsidR="00093A01" w:rsidRPr="00B65B94">
              <w:rPr>
                <w:rFonts w:ascii="Open Sans" w:hAnsi="Open Sans" w:cs="Open Sans"/>
                <w:szCs w:val="20"/>
              </w:rPr>
              <w:t>ment</w:t>
            </w:r>
            <w:r w:rsidRPr="00B65B94">
              <w:rPr>
                <w:rFonts w:ascii="Open Sans" w:hAnsi="Open Sans" w:cs="Open Sans"/>
                <w:szCs w:val="20"/>
              </w:rPr>
              <w:t xml:space="preserve"> </w:t>
            </w:r>
            <w:r w:rsidR="00422751" w:rsidRPr="00B65B94">
              <w:rPr>
                <w:rFonts w:ascii="Open Sans" w:hAnsi="Open Sans" w:cs="Open Sans"/>
                <w:szCs w:val="20"/>
              </w:rPr>
              <w:t>(</w:t>
            </w:r>
            <w:r w:rsidRPr="00B65B94">
              <w:rPr>
                <w:rFonts w:ascii="Open Sans" w:hAnsi="Open Sans" w:cs="Open Sans"/>
                <w:szCs w:val="20"/>
              </w:rPr>
              <w:t>typically</w:t>
            </w:r>
            <w:r w:rsidR="009425AF" w:rsidRPr="00B65B94">
              <w:rPr>
                <w:rFonts w:ascii="Open Sans" w:hAnsi="Open Sans" w:cs="Open Sans"/>
                <w:szCs w:val="20"/>
              </w:rPr>
              <w:t xml:space="preserve"> 8 hrs</w:t>
            </w:r>
            <w:r w:rsidR="00687B68">
              <w:rPr>
                <w:rFonts w:ascii="Open Sans" w:hAnsi="Open Sans" w:cs="Open Sans"/>
                <w:szCs w:val="20"/>
              </w:rPr>
              <w:t xml:space="preserve"> </w:t>
            </w:r>
            <w:r w:rsidR="009425AF" w:rsidRPr="00B65B94">
              <w:rPr>
                <w:rFonts w:ascii="Open Sans" w:hAnsi="Open Sans" w:cs="Open Sans"/>
                <w:szCs w:val="20"/>
              </w:rPr>
              <w:t>/</w:t>
            </w:r>
            <w:r w:rsidR="00687B68">
              <w:rPr>
                <w:rFonts w:ascii="Open Sans" w:hAnsi="Open Sans" w:cs="Open Sans"/>
                <w:szCs w:val="20"/>
              </w:rPr>
              <w:t xml:space="preserve"> </w:t>
            </w:r>
            <w:r w:rsidR="009425AF" w:rsidRPr="00B65B94">
              <w:rPr>
                <w:rFonts w:ascii="Open Sans" w:hAnsi="Open Sans" w:cs="Open Sans"/>
                <w:szCs w:val="20"/>
              </w:rPr>
              <w:t>week</w:t>
            </w:r>
            <w:r w:rsidRPr="00B65B94">
              <w:rPr>
                <w:rFonts w:ascii="Open Sans" w:hAnsi="Open Sans" w:cs="Open Sans"/>
                <w:szCs w:val="20"/>
              </w:rPr>
              <w:t xml:space="preserve"> for duration of project</w:t>
            </w:r>
            <w:r w:rsidR="00422751" w:rsidRPr="00B65B94">
              <w:rPr>
                <w:rFonts w:ascii="Open Sans" w:hAnsi="Open Sans" w:cs="Open Sans"/>
                <w:szCs w:val="20"/>
              </w:rPr>
              <w:t>)</w:t>
            </w:r>
          </w:p>
        </w:tc>
        <w:tc>
          <w:tcPr>
            <w:tcW w:w="1968" w:type="dxa"/>
            <w:vAlign w:val="center"/>
          </w:tcPr>
          <w:p w14:paraId="35D189E5" w14:textId="77777777" w:rsidR="00C4236A" w:rsidRPr="00B65B94" w:rsidRDefault="00C4236A" w:rsidP="005D5CEA">
            <w:pPr>
              <w:spacing w:before="40" w:after="40"/>
              <w:jc w:val="center"/>
              <w:rPr>
                <w:rFonts w:ascii="Open Sans" w:hAnsi="Open Sans" w:cs="Open Sans"/>
                <w:iCs/>
                <w:szCs w:val="20"/>
              </w:rPr>
            </w:pPr>
          </w:p>
        </w:tc>
        <w:tc>
          <w:tcPr>
            <w:tcW w:w="1980" w:type="dxa"/>
            <w:vAlign w:val="center"/>
          </w:tcPr>
          <w:p w14:paraId="42A3E2FE" w14:textId="77777777" w:rsidR="00C4236A" w:rsidRPr="00B65B94" w:rsidRDefault="00C4236A" w:rsidP="00C57355">
            <w:pPr>
              <w:spacing w:before="40" w:after="40"/>
              <w:jc w:val="center"/>
              <w:rPr>
                <w:rFonts w:ascii="Open Sans" w:hAnsi="Open Sans" w:cs="Open Sans"/>
                <w:iCs/>
                <w:szCs w:val="20"/>
              </w:rPr>
            </w:pPr>
          </w:p>
        </w:tc>
        <w:tc>
          <w:tcPr>
            <w:tcW w:w="270" w:type="dxa"/>
            <w:vMerge/>
            <w:vAlign w:val="center"/>
          </w:tcPr>
          <w:p w14:paraId="24480B15" w14:textId="77777777" w:rsidR="00C4236A" w:rsidRPr="00B65B94" w:rsidRDefault="00C4236A" w:rsidP="005D5CEA">
            <w:pPr>
              <w:spacing w:before="40" w:after="40"/>
              <w:rPr>
                <w:rFonts w:ascii="Open Sans" w:hAnsi="Open Sans" w:cs="Open Sans"/>
                <w:iCs/>
                <w:szCs w:val="20"/>
              </w:rPr>
            </w:pPr>
          </w:p>
        </w:tc>
        <w:tc>
          <w:tcPr>
            <w:tcW w:w="1890" w:type="dxa"/>
            <w:shd w:val="clear" w:color="auto" w:fill="FFFFFF" w:themeFill="background1"/>
            <w:vAlign w:val="center"/>
          </w:tcPr>
          <w:p w14:paraId="7ADDF22D" w14:textId="77777777" w:rsidR="00C4236A" w:rsidRPr="00B65B94" w:rsidRDefault="00C4236A" w:rsidP="005D5CEA">
            <w:pPr>
              <w:spacing w:before="40" w:after="40"/>
              <w:jc w:val="center"/>
              <w:rPr>
                <w:rFonts w:ascii="Open Sans" w:hAnsi="Open Sans" w:cs="Open Sans"/>
                <w:iCs/>
                <w:szCs w:val="20"/>
              </w:rPr>
            </w:pPr>
          </w:p>
        </w:tc>
        <w:tc>
          <w:tcPr>
            <w:tcW w:w="1980" w:type="dxa"/>
            <w:shd w:val="clear" w:color="auto" w:fill="FFFFFF" w:themeFill="background1"/>
            <w:vAlign w:val="center"/>
          </w:tcPr>
          <w:p w14:paraId="2FA0A87A" w14:textId="77777777" w:rsidR="00C4236A" w:rsidRPr="00B65B94" w:rsidRDefault="00C4236A" w:rsidP="005D5CEA">
            <w:pPr>
              <w:spacing w:before="40" w:after="40"/>
              <w:jc w:val="center"/>
              <w:rPr>
                <w:rFonts w:ascii="Open Sans" w:hAnsi="Open Sans" w:cs="Open Sans"/>
                <w:iCs/>
                <w:szCs w:val="20"/>
              </w:rPr>
            </w:pPr>
          </w:p>
        </w:tc>
      </w:tr>
      <w:tr w:rsidR="00C4236A" w:rsidRPr="00B65B94" w14:paraId="0488BB85" w14:textId="77777777" w:rsidTr="00684B23">
        <w:trPr>
          <w:trHeight w:val="233"/>
        </w:trPr>
        <w:tc>
          <w:tcPr>
            <w:tcW w:w="2802" w:type="dxa"/>
            <w:shd w:val="clear" w:color="auto" w:fill="FFFFFF" w:themeFill="background1"/>
            <w:vAlign w:val="center"/>
          </w:tcPr>
          <w:p w14:paraId="68FB14D9" w14:textId="6E38FD79" w:rsidR="00C4236A" w:rsidRPr="00B65B94" w:rsidRDefault="00C4236A" w:rsidP="008D2D86">
            <w:pPr>
              <w:spacing w:before="40" w:after="40"/>
              <w:rPr>
                <w:rFonts w:ascii="Open Sans" w:hAnsi="Open Sans" w:cs="Open Sans"/>
                <w:szCs w:val="20"/>
              </w:rPr>
            </w:pPr>
            <w:r w:rsidRPr="00B65B94">
              <w:rPr>
                <w:rFonts w:ascii="Open Sans" w:hAnsi="Open Sans" w:cs="Open Sans"/>
                <w:szCs w:val="20"/>
              </w:rPr>
              <w:t>Security</w:t>
            </w:r>
            <w:r w:rsidR="00422751" w:rsidRPr="00B65B94">
              <w:rPr>
                <w:rFonts w:ascii="Open Sans" w:hAnsi="Open Sans" w:cs="Open Sans"/>
                <w:szCs w:val="20"/>
              </w:rPr>
              <w:t xml:space="preserve"> </w:t>
            </w:r>
            <w:r w:rsidRPr="00B65B94">
              <w:rPr>
                <w:rFonts w:ascii="Open Sans" w:hAnsi="Open Sans" w:cs="Open Sans"/>
                <w:szCs w:val="20"/>
              </w:rPr>
              <w:t>/</w:t>
            </w:r>
            <w:r w:rsidR="00422751" w:rsidRPr="00B65B94">
              <w:rPr>
                <w:rFonts w:ascii="Open Sans" w:hAnsi="Open Sans" w:cs="Open Sans"/>
                <w:szCs w:val="20"/>
              </w:rPr>
              <w:t xml:space="preserve"> </w:t>
            </w:r>
            <w:r w:rsidRPr="00B65B94">
              <w:rPr>
                <w:rFonts w:ascii="Open Sans" w:hAnsi="Open Sans" w:cs="Open Sans"/>
                <w:szCs w:val="20"/>
              </w:rPr>
              <w:t>Access</w:t>
            </w:r>
          </w:p>
        </w:tc>
        <w:tc>
          <w:tcPr>
            <w:tcW w:w="1968" w:type="dxa"/>
            <w:vAlign w:val="center"/>
          </w:tcPr>
          <w:p w14:paraId="73560EC6" w14:textId="77777777" w:rsidR="00C4236A" w:rsidRPr="00B65B94" w:rsidRDefault="00C4236A" w:rsidP="008D2D86">
            <w:pPr>
              <w:spacing w:before="40" w:after="40"/>
              <w:jc w:val="center"/>
              <w:rPr>
                <w:rFonts w:ascii="Open Sans" w:hAnsi="Open Sans" w:cs="Open Sans"/>
                <w:iCs/>
                <w:szCs w:val="20"/>
              </w:rPr>
            </w:pPr>
          </w:p>
        </w:tc>
        <w:tc>
          <w:tcPr>
            <w:tcW w:w="1980" w:type="dxa"/>
          </w:tcPr>
          <w:p w14:paraId="4781C2F5" w14:textId="77777777" w:rsidR="00C4236A" w:rsidRPr="00B65B94" w:rsidRDefault="00C4236A" w:rsidP="00C4236A">
            <w:pPr>
              <w:spacing w:before="40" w:after="40"/>
              <w:jc w:val="center"/>
              <w:rPr>
                <w:rFonts w:ascii="Open Sans" w:hAnsi="Open Sans" w:cs="Open Sans"/>
                <w:iCs/>
                <w:szCs w:val="20"/>
              </w:rPr>
            </w:pPr>
          </w:p>
        </w:tc>
        <w:tc>
          <w:tcPr>
            <w:tcW w:w="270" w:type="dxa"/>
            <w:vMerge/>
            <w:vAlign w:val="center"/>
          </w:tcPr>
          <w:p w14:paraId="5821029A" w14:textId="77777777" w:rsidR="00C4236A" w:rsidRPr="00B65B94" w:rsidRDefault="00C4236A" w:rsidP="008D2D86">
            <w:pPr>
              <w:spacing w:before="40" w:after="40"/>
              <w:rPr>
                <w:rFonts w:ascii="Open Sans" w:hAnsi="Open Sans" w:cs="Open Sans"/>
                <w:iCs/>
                <w:szCs w:val="20"/>
              </w:rPr>
            </w:pPr>
          </w:p>
        </w:tc>
        <w:tc>
          <w:tcPr>
            <w:tcW w:w="1890" w:type="dxa"/>
            <w:shd w:val="clear" w:color="auto" w:fill="FFFFFF" w:themeFill="background1"/>
            <w:vAlign w:val="center"/>
          </w:tcPr>
          <w:p w14:paraId="056DA05F" w14:textId="77777777" w:rsidR="00C4236A" w:rsidRPr="00B65B94" w:rsidRDefault="00C4236A" w:rsidP="008D2D86">
            <w:pPr>
              <w:spacing w:before="40" w:after="40"/>
              <w:jc w:val="center"/>
              <w:rPr>
                <w:rFonts w:ascii="Open Sans" w:hAnsi="Open Sans" w:cs="Open Sans"/>
                <w:iCs/>
                <w:szCs w:val="20"/>
              </w:rPr>
            </w:pPr>
          </w:p>
        </w:tc>
        <w:tc>
          <w:tcPr>
            <w:tcW w:w="1980" w:type="dxa"/>
            <w:shd w:val="clear" w:color="auto" w:fill="FFFFFF" w:themeFill="background1"/>
            <w:vAlign w:val="center"/>
          </w:tcPr>
          <w:p w14:paraId="59AE087E" w14:textId="77777777" w:rsidR="00C4236A" w:rsidRPr="00B65B94" w:rsidRDefault="00C4236A" w:rsidP="008D2D86">
            <w:pPr>
              <w:spacing w:before="40" w:after="40"/>
              <w:jc w:val="center"/>
              <w:rPr>
                <w:rFonts w:ascii="Open Sans" w:hAnsi="Open Sans" w:cs="Open Sans"/>
                <w:iCs/>
                <w:szCs w:val="20"/>
              </w:rPr>
            </w:pPr>
          </w:p>
        </w:tc>
      </w:tr>
      <w:tr w:rsidR="00C4236A" w:rsidRPr="00B65B94" w14:paraId="525D7BAB" w14:textId="77777777" w:rsidTr="00684B23">
        <w:trPr>
          <w:trHeight w:val="233"/>
        </w:trPr>
        <w:tc>
          <w:tcPr>
            <w:tcW w:w="2802" w:type="dxa"/>
            <w:shd w:val="clear" w:color="auto" w:fill="FFFFFF" w:themeFill="background1"/>
            <w:vAlign w:val="center"/>
          </w:tcPr>
          <w:p w14:paraId="0C8E8675" w14:textId="707DE91C" w:rsidR="00C4236A" w:rsidRPr="00B65B94" w:rsidRDefault="00C4236A" w:rsidP="008D2D86">
            <w:pPr>
              <w:spacing w:before="40" w:after="40"/>
              <w:rPr>
                <w:rFonts w:ascii="Open Sans" w:hAnsi="Open Sans" w:cs="Open Sans"/>
                <w:szCs w:val="20"/>
              </w:rPr>
            </w:pPr>
            <w:r w:rsidRPr="00B65B94">
              <w:rPr>
                <w:rFonts w:ascii="Open Sans" w:hAnsi="Open Sans" w:cs="Open Sans"/>
                <w:szCs w:val="20"/>
              </w:rPr>
              <w:t>Support</w:t>
            </w:r>
            <w:r w:rsidR="00422751" w:rsidRPr="00B65B94">
              <w:rPr>
                <w:rFonts w:ascii="Open Sans" w:hAnsi="Open Sans" w:cs="Open Sans"/>
                <w:szCs w:val="20"/>
              </w:rPr>
              <w:t xml:space="preserve"> </w:t>
            </w:r>
            <w:r w:rsidRPr="00B65B94">
              <w:rPr>
                <w:rFonts w:ascii="Open Sans" w:hAnsi="Open Sans" w:cs="Open Sans"/>
                <w:szCs w:val="20"/>
              </w:rPr>
              <w:t>/</w:t>
            </w:r>
            <w:r w:rsidR="00422751" w:rsidRPr="00B65B94">
              <w:rPr>
                <w:rFonts w:ascii="Open Sans" w:hAnsi="Open Sans" w:cs="Open Sans"/>
                <w:szCs w:val="20"/>
              </w:rPr>
              <w:t xml:space="preserve"> </w:t>
            </w:r>
            <w:r w:rsidRPr="00B65B94">
              <w:rPr>
                <w:rFonts w:ascii="Open Sans" w:hAnsi="Open Sans" w:cs="Open Sans"/>
                <w:szCs w:val="20"/>
              </w:rPr>
              <w:t>Help Desk</w:t>
            </w:r>
          </w:p>
        </w:tc>
        <w:tc>
          <w:tcPr>
            <w:tcW w:w="1968" w:type="dxa"/>
            <w:vAlign w:val="center"/>
          </w:tcPr>
          <w:p w14:paraId="7F2A0658" w14:textId="77777777" w:rsidR="00C4236A" w:rsidRPr="00B65B94" w:rsidRDefault="00C4236A" w:rsidP="008D2D86">
            <w:pPr>
              <w:spacing w:before="40" w:after="40"/>
              <w:jc w:val="center"/>
              <w:rPr>
                <w:rFonts w:ascii="Open Sans" w:hAnsi="Open Sans" w:cs="Open Sans"/>
                <w:iCs/>
                <w:szCs w:val="20"/>
              </w:rPr>
            </w:pPr>
          </w:p>
        </w:tc>
        <w:tc>
          <w:tcPr>
            <w:tcW w:w="1980" w:type="dxa"/>
          </w:tcPr>
          <w:p w14:paraId="0A426B96" w14:textId="77777777" w:rsidR="00C4236A" w:rsidRPr="00B65B94" w:rsidRDefault="00C4236A" w:rsidP="00C4236A">
            <w:pPr>
              <w:spacing w:before="40" w:after="40"/>
              <w:jc w:val="center"/>
              <w:rPr>
                <w:rFonts w:ascii="Open Sans" w:hAnsi="Open Sans" w:cs="Open Sans"/>
                <w:iCs/>
                <w:szCs w:val="20"/>
              </w:rPr>
            </w:pPr>
          </w:p>
        </w:tc>
        <w:tc>
          <w:tcPr>
            <w:tcW w:w="270" w:type="dxa"/>
            <w:vMerge/>
            <w:vAlign w:val="center"/>
          </w:tcPr>
          <w:p w14:paraId="31261882" w14:textId="77777777" w:rsidR="00C4236A" w:rsidRPr="00B65B94" w:rsidRDefault="00C4236A" w:rsidP="008D2D86">
            <w:pPr>
              <w:spacing w:before="40" w:after="40"/>
              <w:rPr>
                <w:rFonts w:ascii="Open Sans" w:hAnsi="Open Sans" w:cs="Open Sans"/>
                <w:iCs/>
                <w:szCs w:val="20"/>
              </w:rPr>
            </w:pPr>
          </w:p>
        </w:tc>
        <w:tc>
          <w:tcPr>
            <w:tcW w:w="1890" w:type="dxa"/>
            <w:shd w:val="clear" w:color="auto" w:fill="FFFFFF" w:themeFill="background1"/>
            <w:vAlign w:val="center"/>
          </w:tcPr>
          <w:p w14:paraId="1D8703DA" w14:textId="77777777" w:rsidR="00C4236A" w:rsidRPr="00B65B94" w:rsidRDefault="00C4236A" w:rsidP="008D2D86">
            <w:pPr>
              <w:spacing w:before="40" w:after="40"/>
              <w:jc w:val="center"/>
              <w:rPr>
                <w:rFonts w:ascii="Open Sans" w:hAnsi="Open Sans" w:cs="Open Sans"/>
                <w:iCs/>
                <w:szCs w:val="20"/>
              </w:rPr>
            </w:pPr>
          </w:p>
        </w:tc>
        <w:tc>
          <w:tcPr>
            <w:tcW w:w="1980" w:type="dxa"/>
            <w:shd w:val="clear" w:color="auto" w:fill="FFFFFF" w:themeFill="background1"/>
            <w:vAlign w:val="center"/>
          </w:tcPr>
          <w:p w14:paraId="5FAB86C1" w14:textId="77777777" w:rsidR="00C4236A" w:rsidRPr="00B65B94" w:rsidRDefault="00C4236A" w:rsidP="008D2D86">
            <w:pPr>
              <w:spacing w:before="40" w:after="40"/>
              <w:jc w:val="center"/>
              <w:rPr>
                <w:rFonts w:ascii="Open Sans" w:hAnsi="Open Sans" w:cs="Open Sans"/>
                <w:iCs/>
                <w:szCs w:val="20"/>
              </w:rPr>
            </w:pPr>
          </w:p>
        </w:tc>
      </w:tr>
      <w:tr w:rsidR="00C4236A" w:rsidRPr="00B65B94" w14:paraId="118149AF" w14:textId="77777777" w:rsidTr="00684B23">
        <w:trPr>
          <w:trHeight w:val="233"/>
        </w:trPr>
        <w:tc>
          <w:tcPr>
            <w:tcW w:w="2802" w:type="dxa"/>
            <w:shd w:val="clear" w:color="auto" w:fill="FFFFFF" w:themeFill="background1"/>
            <w:vAlign w:val="center"/>
          </w:tcPr>
          <w:p w14:paraId="76063046" w14:textId="387C5D93" w:rsidR="00C4236A" w:rsidRPr="00B65B94" w:rsidRDefault="00C4236A" w:rsidP="005D5CEA">
            <w:pPr>
              <w:spacing w:before="40" w:after="40"/>
              <w:rPr>
                <w:rFonts w:ascii="Open Sans" w:hAnsi="Open Sans" w:cs="Open Sans"/>
                <w:szCs w:val="20"/>
              </w:rPr>
            </w:pPr>
            <w:r w:rsidRPr="00B65B94">
              <w:rPr>
                <w:rFonts w:ascii="Open Sans" w:hAnsi="Open Sans" w:cs="Open Sans"/>
                <w:szCs w:val="20"/>
              </w:rPr>
              <w:lastRenderedPageBreak/>
              <w:t>Testing</w:t>
            </w:r>
          </w:p>
        </w:tc>
        <w:tc>
          <w:tcPr>
            <w:tcW w:w="1968" w:type="dxa"/>
            <w:vAlign w:val="center"/>
          </w:tcPr>
          <w:p w14:paraId="79314C7F" w14:textId="77777777" w:rsidR="00C4236A" w:rsidRPr="00B65B94" w:rsidRDefault="00C4236A" w:rsidP="005D5CEA">
            <w:pPr>
              <w:spacing w:before="40" w:after="40"/>
              <w:jc w:val="center"/>
              <w:rPr>
                <w:rFonts w:ascii="Open Sans" w:hAnsi="Open Sans" w:cs="Open Sans"/>
                <w:iCs/>
                <w:szCs w:val="20"/>
              </w:rPr>
            </w:pPr>
          </w:p>
        </w:tc>
        <w:tc>
          <w:tcPr>
            <w:tcW w:w="1980" w:type="dxa"/>
          </w:tcPr>
          <w:p w14:paraId="735091AE" w14:textId="77777777" w:rsidR="00C4236A" w:rsidRPr="00B65B94" w:rsidRDefault="00C4236A" w:rsidP="00C4236A">
            <w:pPr>
              <w:spacing w:before="40" w:after="40"/>
              <w:jc w:val="center"/>
              <w:rPr>
                <w:rFonts w:ascii="Open Sans" w:hAnsi="Open Sans" w:cs="Open Sans"/>
                <w:iCs/>
                <w:szCs w:val="20"/>
              </w:rPr>
            </w:pPr>
          </w:p>
        </w:tc>
        <w:tc>
          <w:tcPr>
            <w:tcW w:w="270" w:type="dxa"/>
            <w:vMerge/>
            <w:vAlign w:val="center"/>
          </w:tcPr>
          <w:p w14:paraId="74F1AF7A" w14:textId="77777777" w:rsidR="00C4236A" w:rsidRPr="00B65B94" w:rsidRDefault="00C4236A" w:rsidP="005D5CEA">
            <w:pPr>
              <w:spacing w:before="40" w:after="40"/>
              <w:rPr>
                <w:rFonts w:ascii="Open Sans" w:hAnsi="Open Sans" w:cs="Open Sans"/>
                <w:iCs/>
                <w:szCs w:val="20"/>
              </w:rPr>
            </w:pPr>
          </w:p>
        </w:tc>
        <w:tc>
          <w:tcPr>
            <w:tcW w:w="1890" w:type="dxa"/>
            <w:shd w:val="clear" w:color="auto" w:fill="FFFFFF" w:themeFill="background1"/>
            <w:vAlign w:val="center"/>
          </w:tcPr>
          <w:p w14:paraId="76E5D17B" w14:textId="77777777" w:rsidR="00C4236A" w:rsidRPr="00B65B94" w:rsidRDefault="00C4236A" w:rsidP="005D5CEA">
            <w:pPr>
              <w:spacing w:before="40" w:after="40"/>
              <w:jc w:val="center"/>
              <w:rPr>
                <w:rFonts w:ascii="Open Sans" w:hAnsi="Open Sans" w:cs="Open Sans"/>
                <w:iCs/>
                <w:szCs w:val="20"/>
              </w:rPr>
            </w:pPr>
          </w:p>
        </w:tc>
        <w:tc>
          <w:tcPr>
            <w:tcW w:w="1980" w:type="dxa"/>
            <w:shd w:val="clear" w:color="auto" w:fill="FFFFFF" w:themeFill="background1"/>
            <w:vAlign w:val="center"/>
          </w:tcPr>
          <w:p w14:paraId="69A246C1" w14:textId="77777777" w:rsidR="00C4236A" w:rsidRPr="00B65B94" w:rsidRDefault="00C4236A" w:rsidP="005D5CEA">
            <w:pPr>
              <w:spacing w:before="40" w:after="40"/>
              <w:jc w:val="center"/>
              <w:rPr>
                <w:rFonts w:ascii="Open Sans" w:hAnsi="Open Sans" w:cs="Open Sans"/>
                <w:iCs/>
                <w:szCs w:val="20"/>
              </w:rPr>
            </w:pPr>
          </w:p>
        </w:tc>
      </w:tr>
      <w:tr w:rsidR="00547BF1" w:rsidRPr="00B65B94" w14:paraId="239CFC72" w14:textId="77777777" w:rsidTr="00684B23">
        <w:trPr>
          <w:trHeight w:val="233"/>
        </w:trPr>
        <w:tc>
          <w:tcPr>
            <w:tcW w:w="2802" w:type="dxa"/>
            <w:shd w:val="clear" w:color="auto" w:fill="FFFFFF" w:themeFill="background1"/>
            <w:vAlign w:val="center"/>
          </w:tcPr>
          <w:p w14:paraId="371CA92E" w14:textId="44565676" w:rsidR="00547BF1" w:rsidRPr="00B65B94" w:rsidRDefault="00547BF1" w:rsidP="005D5CEA">
            <w:pPr>
              <w:spacing w:before="40" w:after="40"/>
              <w:rPr>
                <w:rFonts w:ascii="Open Sans" w:hAnsi="Open Sans" w:cs="Open Sans"/>
                <w:szCs w:val="20"/>
              </w:rPr>
            </w:pPr>
            <w:r w:rsidRPr="00B65B94">
              <w:rPr>
                <w:rFonts w:ascii="Open Sans" w:hAnsi="Open Sans" w:cs="Open Sans"/>
                <w:szCs w:val="20"/>
              </w:rPr>
              <w:t>Training</w:t>
            </w:r>
          </w:p>
        </w:tc>
        <w:tc>
          <w:tcPr>
            <w:tcW w:w="1968" w:type="dxa"/>
            <w:vAlign w:val="center"/>
          </w:tcPr>
          <w:p w14:paraId="619316CF" w14:textId="77777777" w:rsidR="00547BF1" w:rsidRPr="00B65B94" w:rsidRDefault="00547BF1" w:rsidP="005D5CEA">
            <w:pPr>
              <w:spacing w:before="40" w:after="40"/>
              <w:jc w:val="center"/>
              <w:rPr>
                <w:rFonts w:ascii="Open Sans" w:hAnsi="Open Sans" w:cs="Open Sans"/>
                <w:iCs/>
                <w:szCs w:val="20"/>
              </w:rPr>
            </w:pPr>
          </w:p>
        </w:tc>
        <w:tc>
          <w:tcPr>
            <w:tcW w:w="1980" w:type="dxa"/>
          </w:tcPr>
          <w:p w14:paraId="62DEFFE1" w14:textId="77777777" w:rsidR="00547BF1" w:rsidRPr="00B65B94" w:rsidRDefault="00547BF1" w:rsidP="00C4236A">
            <w:pPr>
              <w:spacing w:before="40" w:after="40"/>
              <w:jc w:val="center"/>
              <w:rPr>
                <w:rFonts w:ascii="Open Sans" w:hAnsi="Open Sans" w:cs="Open Sans"/>
                <w:iCs/>
                <w:szCs w:val="20"/>
              </w:rPr>
            </w:pPr>
          </w:p>
        </w:tc>
        <w:tc>
          <w:tcPr>
            <w:tcW w:w="270" w:type="dxa"/>
            <w:vMerge/>
            <w:vAlign w:val="center"/>
          </w:tcPr>
          <w:p w14:paraId="200B3E2C" w14:textId="77777777" w:rsidR="00547BF1" w:rsidRPr="00B65B94" w:rsidRDefault="00547BF1" w:rsidP="005D5CEA">
            <w:pPr>
              <w:spacing w:before="40" w:after="40"/>
              <w:rPr>
                <w:rFonts w:ascii="Open Sans" w:hAnsi="Open Sans" w:cs="Open Sans"/>
                <w:iCs/>
                <w:szCs w:val="20"/>
              </w:rPr>
            </w:pPr>
          </w:p>
        </w:tc>
        <w:tc>
          <w:tcPr>
            <w:tcW w:w="1890" w:type="dxa"/>
            <w:shd w:val="clear" w:color="auto" w:fill="FFFFFF" w:themeFill="background1"/>
            <w:vAlign w:val="center"/>
          </w:tcPr>
          <w:p w14:paraId="6A5CD2E2" w14:textId="77777777" w:rsidR="00547BF1" w:rsidRPr="00B65B94" w:rsidRDefault="00547BF1" w:rsidP="005D5CEA">
            <w:pPr>
              <w:spacing w:before="40" w:after="40"/>
              <w:jc w:val="center"/>
              <w:rPr>
                <w:rFonts w:ascii="Open Sans" w:hAnsi="Open Sans" w:cs="Open Sans"/>
                <w:iCs/>
                <w:szCs w:val="20"/>
              </w:rPr>
            </w:pPr>
          </w:p>
        </w:tc>
        <w:tc>
          <w:tcPr>
            <w:tcW w:w="1980" w:type="dxa"/>
            <w:shd w:val="clear" w:color="auto" w:fill="FFFFFF" w:themeFill="background1"/>
            <w:vAlign w:val="center"/>
          </w:tcPr>
          <w:p w14:paraId="06130B16" w14:textId="77777777" w:rsidR="00547BF1" w:rsidRPr="00B65B94" w:rsidRDefault="00547BF1" w:rsidP="005D5CEA">
            <w:pPr>
              <w:spacing w:before="40" w:after="40"/>
              <w:jc w:val="center"/>
              <w:rPr>
                <w:rFonts w:ascii="Open Sans" w:hAnsi="Open Sans" w:cs="Open Sans"/>
                <w:iCs/>
                <w:szCs w:val="20"/>
              </w:rPr>
            </w:pPr>
          </w:p>
        </w:tc>
      </w:tr>
      <w:tr w:rsidR="00AD59BF" w:rsidRPr="00B65B94" w14:paraId="6E3C97E4" w14:textId="77777777" w:rsidTr="00684B23">
        <w:trPr>
          <w:trHeight w:val="233"/>
        </w:trPr>
        <w:tc>
          <w:tcPr>
            <w:tcW w:w="2802" w:type="dxa"/>
            <w:shd w:val="clear" w:color="auto" w:fill="FFFFFF" w:themeFill="background1"/>
            <w:vAlign w:val="center"/>
          </w:tcPr>
          <w:p w14:paraId="144E749C" w14:textId="2829ACD2" w:rsidR="00AD59BF" w:rsidRPr="00B65B94" w:rsidRDefault="00AD59BF" w:rsidP="005D5CEA">
            <w:pPr>
              <w:spacing w:before="40" w:after="40"/>
              <w:rPr>
                <w:rFonts w:ascii="Open Sans" w:hAnsi="Open Sans" w:cs="Open Sans"/>
                <w:szCs w:val="20"/>
              </w:rPr>
            </w:pPr>
            <w:r w:rsidRPr="00B65B94">
              <w:rPr>
                <w:rFonts w:ascii="Open Sans" w:hAnsi="Open Sans" w:cs="Open Sans"/>
                <w:szCs w:val="20"/>
              </w:rPr>
              <w:t>Web Management</w:t>
            </w:r>
          </w:p>
        </w:tc>
        <w:tc>
          <w:tcPr>
            <w:tcW w:w="1968" w:type="dxa"/>
            <w:vAlign w:val="center"/>
          </w:tcPr>
          <w:p w14:paraId="20DC4064" w14:textId="77777777" w:rsidR="00AD59BF" w:rsidRPr="00B65B94" w:rsidRDefault="00AD59BF" w:rsidP="005D5CEA">
            <w:pPr>
              <w:spacing w:before="40" w:after="40"/>
              <w:jc w:val="center"/>
              <w:rPr>
                <w:rFonts w:ascii="Open Sans" w:hAnsi="Open Sans" w:cs="Open Sans"/>
                <w:iCs/>
                <w:szCs w:val="20"/>
              </w:rPr>
            </w:pPr>
          </w:p>
        </w:tc>
        <w:tc>
          <w:tcPr>
            <w:tcW w:w="1980" w:type="dxa"/>
          </w:tcPr>
          <w:p w14:paraId="3C9F0D40" w14:textId="77777777" w:rsidR="00AD59BF" w:rsidRPr="00B65B94" w:rsidRDefault="00AD59BF" w:rsidP="00C4236A">
            <w:pPr>
              <w:spacing w:before="40" w:after="40"/>
              <w:jc w:val="center"/>
              <w:rPr>
                <w:rFonts w:ascii="Open Sans" w:hAnsi="Open Sans" w:cs="Open Sans"/>
                <w:iCs/>
                <w:szCs w:val="20"/>
              </w:rPr>
            </w:pPr>
          </w:p>
        </w:tc>
        <w:tc>
          <w:tcPr>
            <w:tcW w:w="270" w:type="dxa"/>
            <w:vMerge/>
            <w:vAlign w:val="center"/>
          </w:tcPr>
          <w:p w14:paraId="3CCC30AF" w14:textId="77777777" w:rsidR="00AD59BF" w:rsidRPr="00B65B94" w:rsidRDefault="00AD59BF" w:rsidP="005D5CEA">
            <w:pPr>
              <w:spacing w:before="40" w:after="40"/>
              <w:rPr>
                <w:rFonts w:ascii="Open Sans" w:hAnsi="Open Sans" w:cs="Open Sans"/>
                <w:iCs/>
                <w:szCs w:val="20"/>
              </w:rPr>
            </w:pPr>
          </w:p>
        </w:tc>
        <w:tc>
          <w:tcPr>
            <w:tcW w:w="1890" w:type="dxa"/>
            <w:shd w:val="clear" w:color="auto" w:fill="FFFFFF" w:themeFill="background1"/>
            <w:vAlign w:val="center"/>
          </w:tcPr>
          <w:p w14:paraId="00747AA7" w14:textId="77777777" w:rsidR="00AD59BF" w:rsidRPr="00B65B94" w:rsidRDefault="00AD59BF" w:rsidP="005D5CEA">
            <w:pPr>
              <w:spacing w:before="40" w:after="40"/>
              <w:jc w:val="center"/>
              <w:rPr>
                <w:rFonts w:ascii="Open Sans" w:hAnsi="Open Sans" w:cs="Open Sans"/>
                <w:iCs/>
                <w:szCs w:val="20"/>
              </w:rPr>
            </w:pPr>
          </w:p>
        </w:tc>
        <w:tc>
          <w:tcPr>
            <w:tcW w:w="1980" w:type="dxa"/>
            <w:shd w:val="clear" w:color="auto" w:fill="FFFFFF" w:themeFill="background1"/>
            <w:vAlign w:val="center"/>
          </w:tcPr>
          <w:p w14:paraId="0F91FA50" w14:textId="77777777" w:rsidR="00AD59BF" w:rsidRPr="00B65B94" w:rsidRDefault="00AD59BF" w:rsidP="005D5CEA">
            <w:pPr>
              <w:spacing w:before="40" w:after="40"/>
              <w:jc w:val="center"/>
              <w:rPr>
                <w:rFonts w:ascii="Open Sans" w:hAnsi="Open Sans" w:cs="Open Sans"/>
                <w:iCs/>
                <w:szCs w:val="20"/>
              </w:rPr>
            </w:pPr>
          </w:p>
        </w:tc>
      </w:tr>
      <w:tr w:rsidR="00C4236A" w:rsidRPr="00B65B94" w14:paraId="6E28D5E5" w14:textId="77777777" w:rsidTr="00684B23">
        <w:trPr>
          <w:trHeight w:val="278"/>
        </w:trPr>
        <w:tc>
          <w:tcPr>
            <w:tcW w:w="2802" w:type="dxa"/>
            <w:shd w:val="clear" w:color="auto" w:fill="FFFFFF" w:themeFill="background1"/>
            <w:vAlign w:val="center"/>
          </w:tcPr>
          <w:p w14:paraId="3DC2B85E" w14:textId="3241914C" w:rsidR="00C4236A" w:rsidRPr="00B65B94" w:rsidRDefault="00C4236A" w:rsidP="005D5CEA">
            <w:pPr>
              <w:spacing w:before="40" w:after="40"/>
              <w:jc w:val="right"/>
              <w:rPr>
                <w:rFonts w:ascii="Open Sans" w:hAnsi="Open Sans" w:cs="Open Sans"/>
                <w:b/>
                <w:szCs w:val="20"/>
              </w:rPr>
            </w:pPr>
            <w:r w:rsidRPr="00B65B94">
              <w:rPr>
                <w:rFonts w:ascii="Open Sans" w:hAnsi="Open Sans" w:cs="Open Sans"/>
                <w:b/>
                <w:szCs w:val="20"/>
              </w:rPr>
              <w:t>Tota</w:t>
            </w:r>
            <w:r w:rsidR="0053669D" w:rsidRPr="00B65B94">
              <w:rPr>
                <w:rFonts w:ascii="Open Sans" w:hAnsi="Open Sans" w:cs="Open Sans"/>
                <w:b/>
                <w:szCs w:val="20"/>
              </w:rPr>
              <w:t>l</w:t>
            </w:r>
            <w:r w:rsidRPr="00B65B94">
              <w:rPr>
                <w:rFonts w:ascii="Open Sans" w:hAnsi="Open Sans" w:cs="Open Sans"/>
                <w:b/>
                <w:szCs w:val="20"/>
              </w:rPr>
              <w:t xml:space="preserve"> Hours =</w:t>
            </w:r>
          </w:p>
        </w:tc>
        <w:tc>
          <w:tcPr>
            <w:tcW w:w="1968" w:type="dxa"/>
            <w:vAlign w:val="center"/>
          </w:tcPr>
          <w:p w14:paraId="79475C90" w14:textId="77777777" w:rsidR="00C4236A" w:rsidRPr="00B65B94" w:rsidRDefault="00C4236A" w:rsidP="005D5CEA">
            <w:pPr>
              <w:spacing w:before="40" w:after="40"/>
              <w:jc w:val="center"/>
              <w:rPr>
                <w:rFonts w:ascii="Open Sans" w:hAnsi="Open Sans" w:cs="Open Sans"/>
                <w:b/>
                <w:iCs/>
                <w:szCs w:val="20"/>
              </w:rPr>
            </w:pPr>
          </w:p>
        </w:tc>
        <w:tc>
          <w:tcPr>
            <w:tcW w:w="1980" w:type="dxa"/>
            <w:vAlign w:val="center"/>
          </w:tcPr>
          <w:p w14:paraId="41B70A1B" w14:textId="77777777" w:rsidR="00C4236A" w:rsidRPr="00B65B94" w:rsidRDefault="00C4236A" w:rsidP="005D5CEA">
            <w:pPr>
              <w:spacing w:before="40" w:after="40"/>
              <w:jc w:val="center"/>
              <w:rPr>
                <w:rFonts w:ascii="Open Sans" w:hAnsi="Open Sans" w:cs="Open Sans"/>
                <w:b/>
                <w:iCs/>
                <w:szCs w:val="20"/>
              </w:rPr>
            </w:pPr>
          </w:p>
        </w:tc>
        <w:tc>
          <w:tcPr>
            <w:tcW w:w="270" w:type="dxa"/>
            <w:vMerge/>
            <w:vAlign w:val="center"/>
          </w:tcPr>
          <w:p w14:paraId="260B8926" w14:textId="77777777" w:rsidR="00C4236A" w:rsidRPr="00B65B94" w:rsidRDefault="00C4236A" w:rsidP="005D5CEA">
            <w:pPr>
              <w:spacing w:before="40" w:after="40"/>
              <w:rPr>
                <w:rFonts w:ascii="Open Sans" w:hAnsi="Open Sans" w:cs="Open Sans"/>
                <w:iCs/>
                <w:szCs w:val="20"/>
              </w:rPr>
            </w:pPr>
          </w:p>
        </w:tc>
        <w:tc>
          <w:tcPr>
            <w:tcW w:w="1890" w:type="dxa"/>
            <w:shd w:val="clear" w:color="auto" w:fill="FFFFFF" w:themeFill="background1"/>
            <w:vAlign w:val="center"/>
          </w:tcPr>
          <w:p w14:paraId="23993A64" w14:textId="77777777" w:rsidR="00C4236A" w:rsidRPr="00B65B94" w:rsidRDefault="00C4236A" w:rsidP="005D5CEA">
            <w:pPr>
              <w:spacing w:before="40" w:after="40"/>
              <w:jc w:val="center"/>
              <w:rPr>
                <w:rFonts w:ascii="Open Sans" w:hAnsi="Open Sans" w:cs="Open Sans"/>
                <w:b/>
                <w:iCs/>
                <w:szCs w:val="20"/>
              </w:rPr>
            </w:pPr>
          </w:p>
        </w:tc>
        <w:tc>
          <w:tcPr>
            <w:tcW w:w="1980" w:type="dxa"/>
            <w:shd w:val="clear" w:color="auto" w:fill="FFFFFF" w:themeFill="background1"/>
            <w:vAlign w:val="center"/>
          </w:tcPr>
          <w:p w14:paraId="4861E206" w14:textId="77777777" w:rsidR="00C4236A" w:rsidRPr="00B65B94" w:rsidRDefault="00C4236A" w:rsidP="005D5CEA">
            <w:pPr>
              <w:spacing w:before="40" w:after="40"/>
              <w:jc w:val="center"/>
              <w:rPr>
                <w:rFonts w:ascii="Open Sans" w:hAnsi="Open Sans" w:cs="Open Sans"/>
                <w:b/>
                <w:iCs/>
                <w:szCs w:val="20"/>
              </w:rPr>
            </w:pPr>
          </w:p>
        </w:tc>
      </w:tr>
    </w:tbl>
    <w:p w14:paraId="0687D811" w14:textId="77777777" w:rsidR="00C4236A" w:rsidRDefault="00C4236A" w:rsidP="00C4236A">
      <w:pPr>
        <w:jc w:val="center"/>
        <w:rPr>
          <w:rFonts w:ascii="Calibri" w:eastAsia="Calibri" w:hAnsi="Calibri" w:cs="Calibri"/>
          <w:b/>
          <w:bCs/>
          <w:sz w:val="20"/>
          <w:szCs w:val="20"/>
        </w:rPr>
      </w:pPr>
    </w:p>
    <w:p w14:paraId="62E7A77B" w14:textId="77777777" w:rsidR="00C4236A" w:rsidRDefault="00C4236A" w:rsidP="00C4236A">
      <w:pPr>
        <w:rPr>
          <w:rFonts w:ascii="Calibri" w:eastAsia="Calibri" w:hAnsi="Calibri" w:cs="Calibri"/>
          <w:b/>
          <w:bCs/>
          <w:sz w:val="20"/>
          <w:szCs w:val="20"/>
        </w:rPr>
        <w:sectPr w:rsidR="00C4236A" w:rsidSect="003E43C6">
          <w:type w:val="continuous"/>
          <w:pgSz w:w="12240" w:h="15840"/>
          <w:pgMar w:top="1396" w:right="1440" w:bottom="1440" w:left="1440" w:header="432" w:footer="432" w:gutter="0"/>
          <w:cols w:space="720"/>
          <w:docGrid w:linePitch="360"/>
        </w:sectPr>
      </w:pPr>
    </w:p>
    <w:p w14:paraId="0B16ED29" w14:textId="77777777" w:rsidR="00D84510" w:rsidRDefault="00D84510" w:rsidP="00A10D7F">
      <w:pPr>
        <w:pStyle w:val="BodyText"/>
        <w:pBdr>
          <w:between w:val="dashDotStroked" w:sz="24" w:space="1" w:color="auto"/>
        </w:pBdr>
        <w:ind w:left="-630"/>
        <w:rPr>
          <w:rFonts w:asciiTheme="minorHAnsi" w:hAnsiTheme="minorHAnsi"/>
          <w:sz w:val="10"/>
        </w:rPr>
      </w:pPr>
    </w:p>
    <w:tbl>
      <w:tblPr>
        <w:tblW w:w="10890" w:type="dxa"/>
        <w:tblInd w:w="-765" w:type="dxa"/>
        <w:tblBorders>
          <w:top w:val="thinThickSmallGap" w:sz="24" w:space="0" w:color="auto"/>
          <w:left w:val="thinThickSmallGap" w:sz="24" w:space="0" w:color="auto"/>
          <w:bottom w:val="thickThinSmallGap" w:sz="24" w:space="0" w:color="auto"/>
          <w:right w:val="thickThinSmallGap" w:sz="24" w:space="0" w:color="auto"/>
        </w:tblBorders>
        <w:tblLook w:val="0000" w:firstRow="0" w:lastRow="0" w:firstColumn="0" w:lastColumn="0" w:noHBand="0" w:noVBand="0"/>
      </w:tblPr>
      <w:tblGrid>
        <w:gridCol w:w="10890"/>
      </w:tblGrid>
      <w:tr w:rsidR="00D84510" w:rsidRPr="001640D4" w14:paraId="30E2E7DC" w14:textId="77777777" w:rsidTr="004D4876">
        <w:trPr>
          <w:cantSplit/>
          <w:trHeight w:val="319"/>
        </w:trPr>
        <w:tc>
          <w:tcPr>
            <w:tcW w:w="10890" w:type="dxa"/>
            <w:shd w:val="clear" w:color="auto" w:fill="17365D" w:themeFill="text2" w:themeFillShade="BF"/>
            <w:vAlign w:val="center"/>
          </w:tcPr>
          <w:p w14:paraId="0994EA08" w14:textId="77777777" w:rsidR="00D84510" w:rsidRPr="004F2736" w:rsidRDefault="00D84510" w:rsidP="00A5245F">
            <w:pPr>
              <w:spacing w:before="40" w:after="40"/>
              <w:rPr>
                <w:rFonts w:ascii="Crimson Pro" w:hAnsi="Crimson Pro" w:cstheme="minorBidi"/>
                <w:b/>
                <w:iCs/>
                <w:sz w:val="32"/>
                <w:szCs w:val="32"/>
              </w:rPr>
            </w:pPr>
            <w:r w:rsidRPr="004F2736">
              <w:rPr>
                <w:rFonts w:ascii="Crimson Pro" w:hAnsi="Crimson Pro" w:cstheme="minorBidi"/>
                <w:b/>
                <w:iCs/>
                <w:color w:val="FFFFFF" w:themeColor="background1"/>
                <w:sz w:val="32"/>
                <w:szCs w:val="32"/>
              </w:rPr>
              <w:t>Approvals</w:t>
            </w:r>
          </w:p>
        </w:tc>
      </w:tr>
    </w:tbl>
    <w:p w14:paraId="0BE5AA2F" w14:textId="1988CA5A" w:rsidR="000B14B1" w:rsidRPr="00823EF8" w:rsidRDefault="00D84510" w:rsidP="009040CC">
      <w:pPr>
        <w:spacing w:before="40" w:after="40"/>
        <w:ind w:left="-450" w:right="-720"/>
        <w:rPr>
          <w:rFonts w:ascii="Open Sans" w:hAnsi="Open Sans" w:cs="Open Sans"/>
          <w:szCs w:val="18"/>
        </w:rPr>
      </w:pPr>
      <w:r w:rsidRPr="00823EF8">
        <w:rPr>
          <w:rFonts w:ascii="Open Sans" w:hAnsi="Open Sans" w:cs="Open Sans"/>
          <w:b/>
          <w:bCs/>
          <w:i/>
          <w:iCs/>
          <w:szCs w:val="18"/>
        </w:rPr>
        <w:t xml:space="preserve">By signing the Business Case you are in agreement with the preliminary estimates for duration, scope, anticipated costs, and the project analysis as described herein.  All signatories to this agreement acknowledge that actual costs and duration will </w:t>
      </w:r>
      <w:r w:rsidR="006D5DA5" w:rsidRPr="00823EF8">
        <w:rPr>
          <w:rFonts w:ascii="Open Sans" w:hAnsi="Open Sans" w:cs="Open Sans"/>
          <w:b/>
          <w:bCs/>
          <w:i/>
          <w:iCs/>
          <w:szCs w:val="18"/>
        </w:rPr>
        <w:t xml:space="preserve">differ </w:t>
      </w:r>
      <w:r w:rsidRPr="00823EF8">
        <w:rPr>
          <w:rFonts w:ascii="Open Sans" w:hAnsi="Open Sans" w:cs="Open Sans"/>
          <w:b/>
          <w:bCs/>
          <w:i/>
          <w:iCs/>
          <w:szCs w:val="18"/>
        </w:rPr>
        <w:t>from the preliminary estimate.</w:t>
      </w:r>
      <w:r w:rsidRPr="00823EF8">
        <w:rPr>
          <w:rFonts w:ascii="Open Sans" w:hAnsi="Open Sans" w:cs="Open Sans"/>
          <w:szCs w:val="18"/>
        </w:rPr>
        <w:t xml:space="preserve"> </w:t>
      </w:r>
    </w:p>
    <w:tbl>
      <w:tblPr>
        <w:tblW w:w="10886"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5"/>
        <w:gridCol w:w="4687"/>
        <w:gridCol w:w="1664"/>
      </w:tblGrid>
      <w:tr w:rsidR="00B20E4F" w:rsidRPr="00823EF8" w14:paraId="1BE53B63" w14:textId="77777777" w:rsidTr="004D4876">
        <w:trPr>
          <w:trHeight w:val="311"/>
          <w:tblHeader/>
        </w:trPr>
        <w:tc>
          <w:tcPr>
            <w:tcW w:w="4535" w:type="dxa"/>
            <w:shd w:val="clear" w:color="auto" w:fill="DBE5F1" w:themeFill="accent1" w:themeFillTint="33"/>
            <w:vAlign w:val="center"/>
          </w:tcPr>
          <w:p w14:paraId="04BE7697" w14:textId="77777777" w:rsidR="00D84510" w:rsidRPr="00823EF8" w:rsidRDefault="00D84510" w:rsidP="00A5245F">
            <w:pPr>
              <w:spacing w:before="40" w:after="40"/>
              <w:jc w:val="center"/>
              <w:rPr>
                <w:rFonts w:ascii="Open Sans" w:hAnsi="Open Sans" w:cs="Open Sans"/>
                <w:sz w:val="20"/>
                <w:szCs w:val="20"/>
              </w:rPr>
            </w:pPr>
            <w:r w:rsidRPr="00823EF8">
              <w:rPr>
                <w:rFonts w:ascii="Open Sans" w:hAnsi="Open Sans" w:cs="Open Sans"/>
                <w:b/>
                <w:sz w:val="20"/>
                <w:szCs w:val="20"/>
              </w:rPr>
              <w:t>NAME</w:t>
            </w:r>
          </w:p>
        </w:tc>
        <w:tc>
          <w:tcPr>
            <w:tcW w:w="4687" w:type="dxa"/>
            <w:shd w:val="clear" w:color="auto" w:fill="DBE5F1" w:themeFill="accent1" w:themeFillTint="33"/>
            <w:vAlign w:val="center"/>
          </w:tcPr>
          <w:p w14:paraId="19D82419" w14:textId="77777777" w:rsidR="00D84510" w:rsidRPr="00823EF8" w:rsidRDefault="00D84510" w:rsidP="00A5245F">
            <w:pPr>
              <w:spacing w:before="40" w:after="40"/>
              <w:jc w:val="center"/>
              <w:rPr>
                <w:rFonts w:ascii="Open Sans" w:hAnsi="Open Sans" w:cs="Open Sans"/>
                <w:sz w:val="20"/>
                <w:szCs w:val="20"/>
              </w:rPr>
            </w:pPr>
            <w:r w:rsidRPr="00823EF8">
              <w:rPr>
                <w:rFonts w:ascii="Open Sans" w:hAnsi="Open Sans" w:cs="Open Sans"/>
                <w:b/>
                <w:sz w:val="20"/>
                <w:szCs w:val="20"/>
              </w:rPr>
              <w:t>SIGNATURE</w:t>
            </w:r>
          </w:p>
        </w:tc>
        <w:tc>
          <w:tcPr>
            <w:tcW w:w="1664" w:type="dxa"/>
            <w:shd w:val="clear" w:color="auto" w:fill="DBE5F1" w:themeFill="accent1" w:themeFillTint="33"/>
            <w:vAlign w:val="center"/>
          </w:tcPr>
          <w:p w14:paraId="13ED9120" w14:textId="77777777" w:rsidR="00D84510" w:rsidRPr="00823EF8" w:rsidRDefault="00D84510" w:rsidP="00A5245F">
            <w:pPr>
              <w:spacing w:before="40" w:after="40"/>
              <w:jc w:val="center"/>
              <w:rPr>
                <w:rFonts w:ascii="Open Sans" w:hAnsi="Open Sans" w:cs="Open Sans"/>
                <w:b/>
                <w:sz w:val="20"/>
                <w:szCs w:val="20"/>
              </w:rPr>
            </w:pPr>
            <w:r w:rsidRPr="00823EF8">
              <w:rPr>
                <w:rFonts w:ascii="Open Sans" w:hAnsi="Open Sans" w:cs="Open Sans"/>
                <w:b/>
                <w:sz w:val="20"/>
                <w:szCs w:val="20"/>
              </w:rPr>
              <w:t>DATE</w:t>
            </w:r>
          </w:p>
        </w:tc>
      </w:tr>
      <w:tr w:rsidR="00E25777" w:rsidRPr="00823EF8" w14:paraId="28B6E1EC" w14:textId="77777777" w:rsidTr="004D4876">
        <w:trPr>
          <w:trHeight w:val="293"/>
        </w:trPr>
        <w:tc>
          <w:tcPr>
            <w:tcW w:w="4535" w:type="dxa"/>
            <w:vAlign w:val="center"/>
          </w:tcPr>
          <w:p w14:paraId="2A3F396F" w14:textId="5F723AD7" w:rsidR="00E25777" w:rsidRPr="00823EF8" w:rsidRDefault="00E25777" w:rsidP="00A5245F">
            <w:pPr>
              <w:spacing w:before="40" w:after="40"/>
              <w:rPr>
                <w:rFonts w:ascii="Open Sans" w:hAnsi="Open Sans" w:cs="Open Sans"/>
                <w:color w:val="000000" w:themeColor="text1"/>
                <w:szCs w:val="18"/>
              </w:rPr>
            </w:pPr>
            <w:r>
              <w:rPr>
                <w:rFonts w:ascii="Open Sans" w:hAnsi="Open Sans" w:cs="Open Sans"/>
                <w:color w:val="000000" w:themeColor="text1"/>
                <w:szCs w:val="18"/>
              </w:rPr>
              <w:t xml:space="preserve">Business Case </w:t>
            </w:r>
            <w:r w:rsidR="007E1052">
              <w:rPr>
                <w:rFonts w:ascii="Open Sans" w:hAnsi="Open Sans" w:cs="Open Sans"/>
                <w:color w:val="000000" w:themeColor="text1"/>
                <w:szCs w:val="18"/>
              </w:rPr>
              <w:t>c</w:t>
            </w:r>
            <w:r>
              <w:rPr>
                <w:rFonts w:ascii="Open Sans" w:hAnsi="Open Sans" w:cs="Open Sans"/>
                <w:color w:val="000000" w:themeColor="text1"/>
                <w:szCs w:val="18"/>
              </w:rPr>
              <w:t>ontributor(s):</w:t>
            </w:r>
          </w:p>
        </w:tc>
        <w:tc>
          <w:tcPr>
            <w:tcW w:w="4687" w:type="dxa"/>
            <w:vAlign w:val="center"/>
          </w:tcPr>
          <w:p w14:paraId="568B215A" w14:textId="77777777" w:rsidR="00E25777" w:rsidRPr="00823EF8" w:rsidRDefault="00E25777" w:rsidP="00A5245F">
            <w:pPr>
              <w:spacing w:before="40" w:after="40"/>
              <w:rPr>
                <w:rFonts w:ascii="Open Sans" w:hAnsi="Open Sans" w:cs="Open Sans"/>
                <w:color w:val="000000" w:themeColor="text1"/>
                <w:szCs w:val="18"/>
              </w:rPr>
            </w:pPr>
          </w:p>
        </w:tc>
        <w:tc>
          <w:tcPr>
            <w:tcW w:w="1664" w:type="dxa"/>
            <w:vAlign w:val="center"/>
          </w:tcPr>
          <w:p w14:paraId="328B6538" w14:textId="77777777" w:rsidR="00E25777" w:rsidRPr="00823EF8" w:rsidRDefault="00E25777" w:rsidP="00A5245F">
            <w:pPr>
              <w:rPr>
                <w:rFonts w:ascii="Open Sans" w:hAnsi="Open Sans" w:cs="Open Sans"/>
                <w:color w:val="000000" w:themeColor="text1"/>
                <w:szCs w:val="18"/>
              </w:rPr>
            </w:pPr>
          </w:p>
        </w:tc>
      </w:tr>
      <w:tr w:rsidR="00E34C28" w:rsidRPr="00823EF8" w14:paraId="63976533" w14:textId="77777777" w:rsidTr="004D4876">
        <w:trPr>
          <w:trHeight w:val="293"/>
        </w:trPr>
        <w:tc>
          <w:tcPr>
            <w:tcW w:w="4535" w:type="dxa"/>
            <w:vAlign w:val="center"/>
          </w:tcPr>
          <w:p w14:paraId="442418BC" w14:textId="099B8ECA" w:rsidR="00D84510" w:rsidRPr="00823EF8" w:rsidRDefault="007E1052" w:rsidP="00A5245F">
            <w:pPr>
              <w:spacing w:before="40" w:after="40"/>
              <w:rPr>
                <w:rFonts w:ascii="Open Sans" w:hAnsi="Open Sans" w:cs="Open Sans"/>
                <w:color w:val="000000" w:themeColor="text1"/>
                <w:szCs w:val="18"/>
              </w:rPr>
            </w:pPr>
            <w:r w:rsidRPr="00823EF8">
              <w:rPr>
                <w:rFonts w:ascii="Open Sans" w:hAnsi="Open Sans" w:cs="Open Sans"/>
                <w:color w:val="000000" w:themeColor="text1"/>
              </w:rPr>
              <w:t>Business Case point of contact:</w:t>
            </w:r>
          </w:p>
        </w:tc>
        <w:tc>
          <w:tcPr>
            <w:tcW w:w="4687" w:type="dxa"/>
            <w:vAlign w:val="center"/>
          </w:tcPr>
          <w:p w14:paraId="37D5C0FC" w14:textId="77777777" w:rsidR="00D84510" w:rsidRPr="00823EF8" w:rsidRDefault="00D84510" w:rsidP="00A5245F">
            <w:pPr>
              <w:spacing w:before="40" w:after="40"/>
              <w:rPr>
                <w:rFonts w:ascii="Open Sans" w:hAnsi="Open Sans" w:cs="Open Sans"/>
                <w:color w:val="000000" w:themeColor="text1"/>
                <w:szCs w:val="18"/>
              </w:rPr>
            </w:pPr>
          </w:p>
        </w:tc>
        <w:tc>
          <w:tcPr>
            <w:tcW w:w="1664" w:type="dxa"/>
            <w:vAlign w:val="center"/>
          </w:tcPr>
          <w:p w14:paraId="1E59517A" w14:textId="77777777" w:rsidR="00D84510" w:rsidRPr="00823EF8" w:rsidRDefault="00D84510" w:rsidP="00A5245F">
            <w:pPr>
              <w:rPr>
                <w:rFonts w:ascii="Open Sans" w:hAnsi="Open Sans" w:cs="Open Sans"/>
                <w:color w:val="000000" w:themeColor="text1"/>
                <w:szCs w:val="18"/>
              </w:rPr>
            </w:pPr>
          </w:p>
        </w:tc>
      </w:tr>
      <w:tr w:rsidR="00E34C28" w:rsidRPr="00823EF8" w14:paraId="6230B66C" w14:textId="77777777" w:rsidTr="004D4876">
        <w:trPr>
          <w:trHeight w:val="293"/>
        </w:trPr>
        <w:tc>
          <w:tcPr>
            <w:tcW w:w="4535" w:type="dxa"/>
            <w:vAlign w:val="center"/>
          </w:tcPr>
          <w:p w14:paraId="34F93E5B" w14:textId="73D1DD64" w:rsidR="00D84510" w:rsidRPr="00823EF8" w:rsidRDefault="007E1052" w:rsidP="00A5245F">
            <w:pPr>
              <w:spacing w:before="40" w:after="40"/>
              <w:rPr>
                <w:rFonts w:ascii="Open Sans" w:hAnsi="Open Sans" w:cs="Open Sans"/>
                <w:color w:val="000000" w:themeColor="text1"/>
              </w:rPr>
            </w:pPr>
            <w:r>
              <w:rPr>
                <w:rFonts w:ascii="Open Sans" w:hAnsi="Open Sans" w:cs="Open Sans"/>
                <w:color w:val="000000" w:themeColor="text1"/>
              </w:rPr>
              <w:t>Primary business owner:</w:t>
            </w:r>
          </w:p>
        </w:tc>
        <w:tc>
          <w:tcPr>
            <w:tcW w:w="4687" w:type="dxa"/>
            <w:vAlign w:val="center"/>
          </w:tcPr>
          <w:p w14:paraId="58D9FCC1" w14:textId="77777777" w:rsidR="00D84510" w:rsidRPr="00823EF8" w:rsidRDefault="00D84510" w:rsidP="00A5245F">
            <w:pPr>
              <w:spacing w:before="40" w:after="40"/>
              <w:rPr>
                <w:rFonts w:ascii="Open Sans" w:hAnsi="Open Sans" w:cs="Open Sans"/>
                <w:color w:val="000000" w:themeColor="text1"/>
                <w:szCs w:val="18"/>
              </w:rPr>
            </w:pPr>
          </w:p>
        </w:tc>
        <w:tc>
          <w:tcPr>
            <w:tcW w:w="1664" w:type="dxa"/>
            <w:vAlign w:val="center"/>
          </w:tcPr>
          <w:p w14:paraId="3DC24DD5" w14:textId="77777777" w:rsidR="00D84510" w:rsidRPr="00823EF8" w:rsidRDefault="00D84510" w:rsidP="00A5245F">
            <w:pPr>
              <w:rPr>
                <w:rFonts w:ascii="Open Sans" w:hAnsi="Open Sans" w:cs="Open Sans"/>
                <w:color w:val="000000" w:themeColor="text1"/>
                <w:szCs w:val="18"/>
              </w:rPr>
            </w:pPr>
          </w:p>
        </w:tc>
      </w:tr>
      <w:tr w:rsidR="00E34C28" w:rsidRPr="00823EF8" w14:paraId="5850BB0B" w14:textId="77777777" w:rsidTr="004D4876">
        <w:trPr>
          <w:trHeight w:val="293"/>
        </w:trPr>
        <w:tc>
          <w:tcPr>
            <w:tcW w:w="4535" w:type="dxa"/>
            <w:vAlign w:val="center"/>
          </w:tcPr>
          <w:p w14:paraId="01D34978" w14:textId="2AD8C386" w:rsidR="00D84510" w:rsidRPr="00823EF8" w:rsidRDefault="0CC16D6C" w:rsidP="12D58823">
            <w:pPr>
              <w:spacing w:before="40" w:after="40"/>
              <w:rPr>
                <w:rFonts w:ascii="Open Sans" w:hAnsi="Open Sans" w:cs="Open Sans"/>
                <w:color w:val="000000" w:themeColor="text1"/>
              </w:rPr>
            </w:pPr>
            <w:r w:rsidRPr="00823EF8">
              <w:rPr>
                <w:rFonts w:ascii="Open Sans" w:hAnsi="Open Sans" w:cs="Open Sans"/>
                <w:color w:val="000000" w:themeColor="text1"/>
              </w:rPr>
              <w:t xml:space="preserve">PMO </w:t>
            </w:r>
            <w:r w:rsidR="00A12A5E" w:rsidRPr="00823EF8">
              <w:rPr>
                <w:rFonts w:ascii="Open Sans" w:hAnsi="Open Sans" w:cs="Open Sans"/>
                <w:color w:val="000000" w:themeColor="text1"/>
              </w:rPr>
              <w:t>point of contact (if applicable)</w:t>
            </w:r>
            <w:r w:rsidR="004A7E90" w:rsidRPr="00823EF8">
              <w:rPr>
                <w:rFonts w:ascii="Open Sans" w:hAnsi="Open Sans" w:cs="Open Sans"/>
                <w:color w:val="000000" w:themeColor="text1"/>
              </w:rPr>
              <w:t>:</w:t>
            </w:r>
          </w:p>
        </w:tc>
        <w:tc>
          <w:tcPr>
            <w:tcW w:w="4687" w:type="dxa"/>
            <w:vAlign w:val="center"/>
          </w:tcPr>
          <w:p w14:paraId="21B63A37" w14:textId="77777777" w:rsidR="00D84510" w:rsidRPr="00823EF8" w:rsidRDefault="00D84510" w:rsidP="00A5245F">
            <w:pPr>
              <w:spacing w:before="40" w:after="40"/>
              <w:rPr>
                <w:rFonts w:ascii="Open Sans" w:hAnsi="Open Sans" w:cs="Open Sans"/>
                <w:szCs w:val="18"/>
              </w:rPr>
            </w:pPr>
          </w:p>
        </w:tc>
        <w:tc>
          <w:tcPr>
            <w:tcW w:w="1664" w:type="dxa"/>
            <w:vAlign w:val="center"/>
          </w:tcPr>
          <w:p w14:paraId="66E41D9B" w14:textId="77777777" w:rsidR="00D84510" w:rsidRPr="00823EF8" w:rsidRDefault="00D84510" w:rsidP="00A5245F">
            <w:pPr>
              <w:rPr>
                <w:rFonts w:ascii="Open Sans" w:hAnsi="Open Sans" w:cs="Open Sans"/>
                <w:szCs w:val="18"/>
              </w:rPr>
            </w:pPr>
          </w:p>
        </w:tc>
      </w:tr>
      <w:tr w:rsidR="00E34C28" w:rsidRPr="00823EF8" w14:paraId="45CE90F3" w14:textId="77777777" w:rsidTr="004D4876">
        <w:trPr>
          <w:trHeight w:val="293"/>
        </w:trPr>
        <w:tc>
          <w:tcPr>
            <w:tcW w:w="4535" w:type="dxa"/>
            <w:vAlign w:val="center"/>
          </w:tcPr>
          <w:p w14:paraId="2C2478E1" w14:textId="79782FAB" w:rsidR="00D84510" w:rsidRPr="00823EF8" w:rsidRDefault="00A121EA" w:rsidP="00A5245F">
            <w:pPr>
              <w:spacing w:before="40" w:after="40"/>
              <w:rPr>
                <w:rFonts w:ascii="Open Sans" w:hAnsi="Open Sans" w:cs="Open Sans"/>
                <w:szCs w:val="18"/>
              </w:rPr>
            </w:pPr>
            <w:r w:rsidRPr="00823EF8">
              <w:rPr>
                <w:rFonts w:ascii="Open Sans" w:hAnsi="Open Sans" w:cs="Open Sans"/>
              </w:rPr>
              <w:t>Joanna Green (for any business case over $100K)</w:t>
            </w:r>
          </w:p>
        </w:tc>
        <w:tc>
          <w:tcPr>
            <w:tcW w:w="4687" w:type="dxa"/>
            <w:vAlign w:val="center"/>
          </w:tcPr>
          <w:p w14:paraId="0E3E0816" w14:textId="77777777" w:rsidR="00D84510" w:rsidRPr="00823EF8" w:rsidRDefault="00D84510" w:rsidP="00A5245F">
            <w:pPr>
              <w:spacing w:before="40" w:after="40"/>
              <w:rPr>
                <w:rFonts w:ascii="Open Sans" w:hAnsi="Open Sans" w:cs="Open Sans"/>
                <w:szCs w:val="18"/>
              </w:rPr>
            </w:pPr>
          </w:p>
        </w:tc>
        <w:tc>
          <w:tcPr>
            <w:tcW w:w="1664" w:type="dxa"/>
            <w:vAlign w:val="center"/>
          </w:tcPr>
          <w:p w14:paraId="7CC8FE3E" w14:textId="77777777" w:rsidR="00D84510" w:rsidRPr="00823EF8" w:rsidRDefault="00D84510" w:rsidP="00A5245F">
            <w:pPr>
              <w:rPr>
                <w:rFonts w:ascii="Open Sans" w:hAnsi="Open Sans" w:cs="Open Sans"/>
                <w:szCs w:val="18"/>
              </w:rPr>
            </w:pPr>
          </w:p>
        </w:tc>
      </w:tr>
    </w:tbl>
    <w:p w14:paraId="209BA0DB" w14:textId="77777777" w:rsidR="002D0A98" w:rsidRDefault="002D0A98" w:rsidP="00D84510">
      <w:pPr>
        <w:pStyle w:val="Heading1"/>
        <w:tabs>
          <w:tab w:val="left" w:pos="1149"/>
        </w:tabs>
      </w:pPr>
    </w:p>
    <w:sectPr w:rsidR="002D0A98" w:rsidSect="003E43C6">
      <w:type w:val="continuous"/>
      <w:pgSz w:w="12240" w:h="15840"/>
      <w:pgMar w:top="1396"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A26DA7" w14:textId="77777777" w:rsidR="00EA00FF" w:rsidRDefault="00EA00FF" w:rsidP="00DD2649">
      <w:r>
        <w:separator/>
      </w:r>
    </w:p>
  </w:endnote>
  <w:endnote w:type="continuationSeparator" w:id="0">
    <w:p w14:paraId="13F8D1E2" w14:textId="77777777" w:rsidR="00EA00FF" w:rsidRDefault="00EA00FF" w:rsidP="00DD2649">
      <w:r>
        <w:continuationSeparator/>
      </w:r>
    </w:p>
  </w:endnote>
  <w:endnote w:type="continuationNotice" w:id="1">
    <w:p w14:paraId="3353EFEA" w14:textId="77777777" w:rsidR="00EA00FF" w:rsidRDefault="00EA00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rimson Pro">
    <w:panose1 w:val="00000000000000000000"/>
    <w:charset w:val="4D"/>
    <w:family w:val="auto"/>
    <w:pitch w:val="variable"/>
    <w:sig w:usb0="A00000FF" w:usb1="5000E04B" w:usb2="00000000" w:usb3="00000000" w:csb0="00000193" w:csb1="00000000"/>
  </w:font>
  <w:font w:name="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88DE20" w14:textId="77777777" w:rsidR="00DD2649" w:rsidRDefault="00DD2649" w:rsidP="008E3DE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BE54E8" w14:textId="77777777" w:rsidR="00DD2649" w:rsidRDefault="00DD2649" w:rsidP="00DD26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EA523C" w14:textId="79366118" w:rsidR="00AA454F" w:rsidRPr="0066585C" w:rsidRDefault="00E26D2B" w:rsidP="0096627B">
    <w:pPr>
      <w:pStyle w:val="NoSpacing"/>
      <w:ind w:left="-720" w:right="-810"/>
      <w:jc w:val="center"/>
      <w:rPr>
        <w:rFonts w:ascii="Crimson Pro" w:hAnsi="Crimson Pro"/>
        <w:noProof/>
        <w:color w:val="1F497D" w:themeColor="text2"/>
        <w:spacing w:val="10"/>
        <w:sz w:val="20"/>
        <w:szCs w:val="20"/>
      </w:rPr>
    </w:pPr>
    <w:r>
      <w:rPr>
        <w:rFonts w:ascii="Crimson Pro" w:hAnsi="Crimson Pro"/>
        <w:noProof/>
        <w:color w:val="1F497D" w:themeColor="text2"/>
        <w:spacing w:val="10"/>
        <w:sz w:val="20"/>
        <w:szCs w:val="20"/>
      </w:rPr>
      <w:drawing>
        <wp:inline distT="0" distB="0" distL="0" distR="0" wp14:anchorId="3637D8B2" wp14:editId="2A35B1A8">
          <wp:extent cx="6830689" cy="692556"/>
          <wp:effectExtent l="0" t="0" r="2540" b="0"/>
          <wp:docPr id="15974609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71107" name="Picture 1557071107"/>
                  <pic:cNvPicPr/>
                </pic:nvPicPr>
                <pic:blipFill>
                  <a:blip r:embed="rId1">
                    <a:extLst>
                      <a:ext uri="{28A0092B-C50C-407E-A947-70E740481C1C}">
                        <a14:useLocalDpi xmlns:a14="http://schemas.microsoft.com/office/drawing/2010/main" val="0"/>
                      </a:ext>
                    </a:extLst>
                  </a:blip>
                  <a:stretch>
                    <a:fillRect/>
                  </a:stretch>
                </pic:blipFill>
                <pic:spPr>
                  <a:xfrm>
                    <a:off x="0" y="0"/>
                    <a:ext cx="6830689" cy="69255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31F276" w14:textId="585BC6E5" w:rsidR="00993CB8" w:rsidRDefault="00E6288B" w:rsidP="00DA749F">
    <w:pPr>
      <w:pStyle w:val="Footer"/>
      <w:tabs>
        <w:tab w:val="clear" w:pos="9360"/>
      </w:tabs>
      <w:ind w:left="-720" w:right="-810"/>
      <w:jc w:val="center"/>
    </w:pPr>
    <w:r>
      <w:rPr>
        <w:rFonts w:ascii="Crimson Pro" w:hAnsi="Crimson Pro"/>
        <w:noProof/>
        <w:color w:val="1F497D" w:themeColor="text2"/>
        <w:spacing w:val="10"/>
        <w:sz w:val="20"/>
        <w:szCs w:val="20"/>
      </w:rPr>
      <w:drawing>
        <wp:inline distT="0" distB="0" distL="0" distR="0" wp14:anchorId="53EA2BE9" wp14:editId="03652BDD">
          <wp:extent cx="6887981" cy="698019"/>
          <wp:effectExtent l="0" t="0" r="0" b="0"/>
          <wp:docPr id="18785958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071107" name="Picture 1557071107"/>
                  <pic:cNvPicPr/>
                </pic:nvPicPr>
                <pic:blipFill>
                  <a:blip r:embed="rId1">
                    <a:extLst>
                      <a:ext uri="{28A0092B-C50C-407E-A947-70E740481C1C}">
                        <a14:useLocalDpi xmlns:a14="http://schemas.microsoft.com/office/drawing/2010/main" val="0"/>
                      </a:ext>
                    </a:extLst>
                  </a:blip>
                  <a:stretch>
                    <a:fillRect/>
                  </a:stretch>
                </pic:blipFill>
                <pic:spPr>
                  <a:xfrm>
                    <a:off x="0" y="0"/>
                    <a:ext cx="7124557" cy="72199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5634B3" w14:textId="77777777" w:rsidR="00EA00FF" w:rsidRDefault="00EA00FF" w:rsidP="00DD2649">
      <w:r>
        <w:separator/>
      </w:r>
    </w:p>
  </w:footnote>
  <w:footnote w:type="continuationSeparator" w:id="0">
    <w:p w14:paraId="063CEC36" w14:textId="77777777" w:rsidR="00EA00FF" w:rsidRDefault="00EA00FF" w:rsidP="00DD2649">
      <w:r>
        <w:continuationSeparator/>
      </w:r>
    </w:p>
  </w:footnote>
  <w:footnote w:type="continuationNotice" w:id="1">
    <w:p w14:paraId="7BBD564B" w14:textId="77777777" w:rsidR="00EA00FF" w:rsidRDefault="00EA00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28054398"/>
      <w:docPartObj>
        <w:docPartGallery w:val="Page Numbers (Top of Page)"/>
        <w:docPartUnique/>
      </w:docPartObj>
    </w:sdtPr>
    <w:sdtContent>
      <w:p w14:paraId="529E5624" w14:textId="14698E52" w:rsidR="00D170BD" w:rsidRDefault="00D170BD" w:rsidP="00443B92">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E6307D8" w14:textId="77777777" w:rsidR="00D170BD" w:rsidRDefault="00D170BD" w:rsidP="00D170BD">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rimson Pro" w:hAnsi="Crimson Pro"/>
        <w:sz w:val="20"/>
        <w:szCs w:val="20"/>
      </w:rPr>
      <w:id w:val="-1085375076"/>
      <w:docPartObj>
        <w:docPartGallery w:val="Page Numbers (Top of Page)"/>
        <w:docPartUnique/>
      </w:docPartObj>
    </w:sdtPr>
    <w:sdtEndPr>
      <w:rPr>
        <w:rStyle w:val="PageNumber"/>
        <w:color w:val="948A54" w:themeColor="background2" w:themeShade="80"/>
      </w:rPr>
    </w:sdtEndPr>
    <w:sdtContent>
      <w:p w14:paraId="2092DF3F" w14:textId="1A9816F1" w:rsidR="00443B92" w:rsidRPr="005B47A3" w:rsidRDefault="00443B92" w:rsidP="005B47A3">
        <w:pPr>
          <w:pStyle w:val="Header"/>
          <w:framePr w:w="201" w:h="315" w:hRule="exact" w:wrap="none" w:vAnchor="text" w:hAnchor="page" w:x="897" w:y="195"/>
          <w:ind w:left="-726" w:firstLine="726"/>
          <w:rPr>
            <w:rStyle w:val="PageNumber"/>
            <w:rFonts w:ascii="Crimson Pro" w:hAnsi="Crimson Pro"/>
            <w:color w:val="948A54" w:themeColor="background2" w:themeShade="80"/>
            <w:sz w:val="20"/>
            <w:szCs w:val="20"/>
          </w:rPr>
        </w:pPr>
        <w:r w:rsidRPr="005B47A3">
          <w:rPr>
            <w:rStyle w:val="PageNumber"/>
            <w:rFonts w:ascii="Crimson Pro" w:hAnsi="Crimson Pro"/>
            <w:color w:val="948A54" w:themeColor="background2" w:themeShade="80"/>
            <w:sz w:val="20"/>
            <w:szCs w:val="20"/>
          </w:rPr>
          <w:fldChar w:fldCharType="begin"/>
        </w:r>
        <w:r w:rsidRPr="005B47A3">
          <w:rPr>
            <w:rStyle w:val="PageNumber"/>
            <w:rFonts w:ascii="Crimson Pro" w:hAnsi="Crimson Pro"/>
            <w:color w:val="948A54" w:themeColor="background2" w:themeShade="80"/>
            <w:sz w:val="20"/>
            <w:szCs w:val="20"/>
          </w:rPr>
          <w:instrText xml:space="preserve"> PAGE </w:instrText>
        </w:r>
        <w:r w:rsidRPr="005B47A3">
          <w:rPr>
            <w:rStyle w:val="PageNumber"/>
            <w:rFonts w:ascii="Crimson Pro" w:hAnsi="Crimson Pro"/>
            <w:color w:val="948A54" w:themeColor="background2" w:themeShade="80"/>
            <w:sz w:val="20"/>
            <w:szCs w:val="20"/>
          </w:rPr>
          <w:fldChar w:fldCharType="separate"/>
        </w:r>
        <w:r w:rsidRPr="005B47A3">
          <w:rPr>
            <w:rStyle w:val="PageNumber"/>
            <w:rFonts w:ascii="Crimson Pro" w:hAnsi="Crimson Pro"/>
            <w:noProof/>
            <w:color w:val="948A54" w:themeColor="background2" w:themeShade="80"/>
            <w:sz w:val="20"/>
            <w:szCs w:val="20"/>
          </w:rPr>
          <w:t>2</w:t>
        </w:r>
        <w:r w:rsidRPr="005B47A3">
          <w:rPr>
            <w:rStyle w:val="PageNumber"/>
            <w:rFonts w:ascii="Crimson Pro" w:hAnsi="Crimson Pro"/>
            <w:color w:val="948A54" w:themeColor="background2" w:themeShade="80"/>
            <w:sz w:val="20"/>
            <w:szCs w:val="20"/>
          </w:rPr>
          <w:fldChar w:fldCharType="end"/>
        </w:r>
      </w:p>
    </w:sdtContent>
  </w:sdt>
  <w:p w14:paraId="7A5A2FA2" w14:textId="125D8FB0" w:rsidR="00DD2649" w:rsidRDefault="006024F8" w:rsidP="00443B92">
    <w:pPr>
      <w:pStyle w:val="Header"/>
      <w:tabs>
        <w:tab w:val="clear" w:pos="9360"/>
      </w:tabs>
      <w:ind w:left="-720" w:right="-810"/>
      <w:jc w:val="right"/>
    </w:pPr>
    <w:r>
      <w:rPr>
        <w:noProof/>
      </w:rPr>
      <w:drawing>
        <wp:inline distT="0" distB="0" distL="0" distR="0" wp14:anchorId="2617B9E2" wp14:editId="332C9F40">
          <wp:extent cx="3040207" cy="399514"/>
          <wp:effectExtent l="0" t="0" r="0" b="0"/>
          <wp:docPr id="558471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30395" name="Picture 246630395"/>
                  <pic:cNvPicPr/>
                </pic:nvPicPr>
                <pic:blipFill>
                  <a:blip r:embed="rId1">
                    <a:extLst>
                      <a:ext uri="{28A0092B-C50C-407E-A947-70E740481C1C}">
                        <a14:useLocalDpi xmlns:a14="http://schemas.microsoft.com/office/drawing/2010/main" val="0"/>
                      </a:ext>
                    </a:extLst>
                  </a:blip>
                  <a:stretch>
                    <a:fillRect/>
                  </a:stretch>
                </pic:blipFill>
                <pic:spPr>
                  <a:xfrm>
                    <a:off x="0" y="0"/>
                    <a:ext cx="3184402" cy="41846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6595AF" w14:textId="152F4B72" w:rsidR="00547131" w:rsidRDefault="00993CB8" w:rsidP="00993CB8">
    <w:pPr>
      <w:pStyle w:val="Header"/>
      <w:tabs>
        <w:tab w:val="clear" w:pos="9360"/>
      </w:tabs>
      <w:ind w:left="-720" w:right="-810"/>
      <w:jc w:val="right"/>
    </w:pPr>
    <w:r>
      <w:rPr>
        <w:noProof/>
      </w:rPr>
      <w:drawing>
        <wp:inline distT="0" distB="0" distL="0" distR="0" wp14:anchorId="526E1F31" wp14:editId="65AF7F47">
          <wp:extent cx="3040207" cy="399514"/>
          <wp:effectExtent l="0" t="0" r="0" b="0"/>
          <wp:docPr id="2145745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30395" name="Picture 246630395"/>
                  <pic:cNvPicPr/>
                </pic:nvPicPr>
                <pic:blipFill>
                  <a:blip r:embed="rId1">
                    <a:extLst>
                      <a:ext uri="{28A0092B-C50C-407E-A947-70E740481C1C}">
                        <a14:useLocalDpi xmlns:a14="http://schemas.microsoft.com/office/drawing/2010/main" val="0"/>
                      </a:ext>
                    </a:extLst>
                  </a:blip>
                  <a:stretch>
                    <a:fillRect/>
                  </a:stretch>
                </pic:blipFill>
                <pic:spPr>
                  <a:xfrm>
                    <a:off x="0" y="0"/>
                    <a:ext cx="3184402" cy="418463"/>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6f0ZyW9UgOumq/" int2:id="8FNUv3VD">
      <int2:state int2:value="Rejected" int2:type="LegacyProofing"/>
    </int2:textHash>
    <int2:textHash int2:hashCode="0z/vWL7dOdwcLT" int2:id="aDx3lZL7">
      <int2:state int2:value="Rejected" int2:type="LegacyProofing"/>
    </int2:textHash>
    <int2:bookmark int2:bookmarkName="_Int_waAbfcl4" int2:invalidationBookmarkName="" int2:hashCode="Vrjmu5V0N83Thp" int2:id="xPGIIA1n">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4C52E3"/>
    <w:multiLevelType w:val="hybridMultilevel"/>
    <w:tmpl w:val="77904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A73E2"/>
    <w:multiLevelType w:val="hybridMultilevel"/>
    <w:tmpl w:val="83BE96F8"/>
    <w:lvl w:ilvl="0" w:tplc="52EE0B78">
      <w:start w:val="1"/>
      <w:numFmt w:val="decimal"/>
      <w:pStyle w:val="Step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D6376F"/>
    <w:multiLevelType w:val="hybridMultilevel"/>
    <w:tmpl w:val="B4ACD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76652D"/>
    <w:multiLevelType w:val="hybridMultilevel"/>
    <w:tmpl w:val="202A4242"/>
    <w:lvl w:ilvl="0" w:tplc="DAF8DE3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F453C2"/>
    <w:multiLevelType w:val="hybridMultilevel"/>
    <w:tmpl w:val="1C8A3C8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FA6DCA"/>
    <w:multiLevelType w:val="hybridMultilevel"/>
    <w:tmpl w:val="A5763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194A2B"/>
    <w:multiLevelType w:val="hybridMultilevel"/>
    <w:tmpl w:val="9CBC69BC"/>
    <w:lvl w:ilvl="0" w:tplc="4D7C1390">
      <w:start w:val="1"/>
      <w:numFmt w:val="bullet"/>
      <w:pStyle w:val="Bulletlis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0037C6A"/>
    <w:multiLevelType w:val="hybridMultilevel"/>
    <w:tmpl w:val="FFFFFFFF"/>
    <w:lvl w:ilvl="0" w:tplc="83DE465E">
      <w:start w:val="1"/>
      <w:numFmt w:val="bullet"/>
      <w:lvlText w:val=""/>
      <w:lvlJc w:val="left"/>
      <w:pPr>
        <w:ind w:left="720" w:hanging="360"/>
      </w:pPr>
      <w:rPr>
        <w:rFonts w:ascii="Wingdings" w:hAnsi="Wingdings" w:hint="default"/>
      </w:rPr>
    </w:lvl>
    <w:lvl w:ilvl="1" w:tplc="195C32D0">
      <w:start w:val="1"/>
      <w:numFmt w:val="bullet"/>
      <w:lvlText w:val="o"/>
      <w:lvlJc w:val="left"/>
      <w:pPr>
        <w:ind w:left="1440" w:hanging="360"/>
      </w:pPr>
      <w:rPr>
        <w:rFonts w:ascii="Courier New" w:hAnsi="Courier New" w:hint="default"/>
      </w:rPr>
    </w:lvl>
    <w:lvl w:ilvl="2" w:tplc="C83ACDD0">
      <w:start w:val="1"/>
      <w:numFmt w:val="bullet"/>
      <w:lvlText w:val=""/>
      <w:lvlJc w:val="left"/>
      <w:pPr>
        <w:ind w:left="2160" w:hanging="360"/>
      </w:pPr>
      <w:rPr>
        <w:rFonts w:ascii="Wingdings" w:hAnsi="Wingdings" w:hint="default"/>
      </w:rPr>
    </w:lvl>
    <w:lvl w:ilvl="3" w:tplc="33E2C756">
      <w:start w:val="1"/>
      <w:numFmt w:val="bullet"/>
      <w:lvlText w:val=""/>
      <w:lvlJc w:val="left"/>
      <w:pPr>
        <w:ind w:left="2880" w:hanging="360"/>
      </w:pPr>
      <w:rPr>
        <w:rFonts w:ascii="Symbol" w:hAnsi="Symbol" w:hint="default"/>
      </w:rPr>
    </w:lvl>
    <w:lvl w:ilvl="4" w:tplc="CE18E4FA">
      <w:start w:val="1"/>
      <w:numFmt w:val="bullet"/>
      <w:lvlText w:val="o"/>
      <w:lvlJc w:val="left"/>
      <w:pPr>
        <w:ind w:left="3600" w:hanging="360"/>
      </w:pPr>
      <w:rPr>
        <w:rFonts w:ascii="Courier New" w:hAnsi="Courier New" w:hint="default"/>
      </w:rPr>
    </w:lvl>
    <w:lvl w:ilvl="5" w:tplc="F1D65732">
      <w:start w:val="1"/>
      <w:numFmt w:val="bullet"/>
      <w:lvlText w:val=""/>
      <w:lvlJc w:val="left"/>
      <w:pPr>
        <w:ind w:left="4320" w:hanging="360"/>
      </w:pPr>
      <w:rPr>
        <w:rFonts w:ascii="Wingdings" w:hAnsi="Wingdings" w:hint="default"/>
      </w:rPr>
    </w:lvl>
    <w:lvl w:ilvl="6" w:tplc="9BA8E4FA">
      <w:start w:val="1"/>
      <w:numFmt w:val="bullet"/>
      <w:lvlText w:val=""/>
      <w:lvlJc w:val="left"/>
      <w:pPr>
        <w:ind w:left="5040" w:hanging="360"/>
      </w:pPr>
      <w:rPr>
        <w:rFonts w:ascii="Symbol" w:hAnsi="Symbol" w:hint="default"/>
      </w:rPr>
    </w:lvl>
    <w:lvl w:ilvl="7" w:tplc="DBF8352C">
      <w:start w:val="1"/>
      <w:numFmt w:val="bullet"/>
      <w:lvlText w:val="o"/>
      <w:lvlJc w:val="left"/>
      <w:pPr>
        <w:ind w:left="5760" w:hanging="360"/>
      </w:pPr>
      <w:rPr>
        <w:rFonts w:ascii="Courier New" w:hAnsi="Courier New" w:hint="default"/>
      </w:rPr>
    </w:lvl>
    <w:lvl w:ilvl="8" w:tplc="387A0B82">
      <w:start w:val="1"/>
      <w:numFmt w:val="bullet"/>
      <w:lvlText w:val=""/>
      <w:lvlJc w:val="left"/>
      <w:pPr>
        <w:ind w:left="6480" w:hanging="360"/>
      </w:pPr>
      <w:rPr>
        <w:rFonts w:ascii="Wingdings" w:hAnsi="Wingdings" w:hint="default"/>
      </w:rPr>
    </w:lvl>
  </w:abstractNum>
  <w:abstractNum w:abstractNumId="11" w15:restartNumberingAfterBreak="0">
    <w:nsid w:val="4C5A6272"/>
    <w:multiLevelType w:val="hybridMultilevel"/>
    <w:tmpl w:val="43CC6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4B106F"/>
    <w:multiLevelType w:val="hybridMultilevel"/>
    <w:tmpl w:val="66C87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6660E7"/>
    <w:multiLevelType w:val="hybridMultilevel"/>
    <w:tmpl w:val="FFFFFFFF"/>
    <w:lvl w:ilvl="0" w:tplc="93886FD2">
      <w:start w:val="1"/>
      <w:numFmt w:val="bullet"/>
      <w:lvlText w:val=""/>
      <w:lvlJc w:val="left"/>
      <w:pPr>
        <w:ind w:left="720" w:hanging="360"/>
      </w:pPr>
      <w:rPr>
        <w:rFonts w:ascii="Wingdings" w:hAnsi="Wingdings" w:hint="default"/>
      </w:rPr>
    </w:lvl>
    <w:lvl w:ilvl="1" w:tplc="52588C90">
      <w:start w:val="1"/>
      <w:numFmt w:val="bullet"/>
      <w:lvlText w:val="o"/>
      <w:lvlJc w:val="left"/>
      <w:pPr>
        <w:ind w:left="1440" w:hanging="360"/>
      </w:pPr>
      <w:rPr>
        <w:rFonts w:ascii="Courier New" w:hAnsi="Courier New" w:hint="default"/>
      </w:rPr>
    </w:lvl>
    <w:lvl w:ilvl="2" w:tplc="D7CA053A">
      <w:start w:val="1"/>
      <w:numFmt w:val="bullet"/>
      <w:lvlText w:val=""/>
      <w:lvlJc w:val="left"/>
      <w:pPr>
        <w:ind w:left="2160" w:hanging="360"/>
      </w:pPr>
      <w:rPr>
        <w:rFonts w:ascii="Wingdings" w:hAnsi="Wingdings" w:hint="default"/>
      </w:rPr>
    </w:lvl>
    <w:lvl w:ilvl="3" w:tplc="DB2A8A82">
      <w:start w:val="1"/>
      <w:numFmt w:val="bullet"/>
      <w:lvlText w:val=""/>
      <w:lvlJc w:val="left"/>
      <w:pPr>
        <w:ind w:left="2880" w:hanging="360"/>
      </w:pPr>
      <w:rPr>
        <w:rFonts w:ascii="Symbol" w:hAnsi="Symbol" w:hint="default"/>
      </w:rPr>
    </w:lvl>
    <w:lvl w:ilvl="4" w:tplc="3D5AEF72">
      <w:start w:val="1"/>
      <w:numFmt w:val="bullet"/>
      <w:lvlText w:val="o"/>
      <w:lvlJc w:val="left"/>
      <w:pPr>
        <w:ind w:left="3600" w:hanging="360"/>
      </w:pPr>
      <w:rPr>
        <w:rFonts w:ascii="Courier New" w:hAnsi="Courier New" w:hint="default"/>
      </w:rPr>
    </w:lvl>
    <w:lvl w:ilvl="5" w:tplc="79AE7C5C">
      <w:start w:val="1"/>
      <w:numFmt w:val="bullet"/>
      <w:lvlText w:val=""/>
      <w:lvlJc w:val="left"/>
      <w:pPr>
        <w:ind w:left="4320" w:hanging="360"/>
      </w:pPr>
      <w:rPr>
        <w:rFonts w:ascii="Wingdings" w:hAnsi="Wingdings" w:hint="default"/>
      </w:rPr>
    </w:lvl>
    <w:lvl w:ilvl="6" w:tplc="4B0A4786">
      <w:start w:val="1"/>
      <w:numFmt w:val="bullet"/>
      <w:lvlText w:val=""/>
      <w:lvlJc w:val="left"/>
      <w:pPr>
        <w:ind w:left="5040" w:hanging="360"/>
      </w:pPr>
      <w:rPr>
        <w:rFonts w:ascii="Symbol" w:hAnsi="Symbol" w:hint="default"/>
      </w:rPr>
    </w:lvl>
    <w:lvl w:ilvl="7" w:tplc="51E4EBB6">
      <w:start w:val="1"/>
      <w:numFmt w:val="bullet"/>
      <w:lvlText w:val="o"/>
      <w:lvlJc w:val="left"/>
      <w:pPr>
        <w:ind w:left="5760" w:hanging="360"/>
      </w:pPr>
      <w:rPr>
        <w:rFonts w:ascii="Courier New" w:hAnsi="Courier New" w:hint="default"/>
      </w:rPr>
    </w:lvl>
    <w:lvl w:ilvl="8" w:tplc="3BDE4562">
      <w:start w:val="1"/>
      <w:numFmt w:val="bullet"/>
      <w:lvlText w:val=""/>
      <w:lvlJc w:val="left"/>
      <w:pPr>
        <w:ind w:left="6480" w:hanging="360"/>
      </w:pPr>
      <w:rPr>
        <w:rFonts w:ascii="Wingdings" w:hAnsi="Wingdings" w:hint="default"/>
      </w:rPr>
    </w:lvl>
  </w:abstractNum>
  <w:abstractNum w:abstractNumId="14" w15:restartNumberingAfterBreak="0">
    <w:nsid w:val="5DFB3669"/>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9162F8A"/>
    <w:multiLevelType w:val="hybridMultilevel"/>
    <w:tmpl w:val="EB12B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85418F"/>
    <w:multiLevelType w:val="hybridMultilevel"/>
    <w:tmpl w:val="FFFFFFFF"/>
    <w:lvl w:ilvl="0" w:tplc="7F8EF5AC">
      <w:start w:val="1"/>
      <w:numFmt w:val="bullet"/>
      <w:lvlText w:val=""/>
      <w:lvlJc w:val="left"/>
      <w:pPr>
        <w:ind w:left="720" w:hanging="360"/>
      </w:pPr>
      <w:rPr>
        <w:rFonts w:ascii="Wingdings" w:hAnsi="Wingdings" w:hint="default"/>
      </w:rPr>
    </w:lvl>
    <w:lvl w:ilvl="1" w:tplc="8C1EC334">
      <w:start w:val="1"/>
      <w:numFmt w:val="bullet"/>
      <w:lvlText w:val="o"/>
      <w:lvlJc w:val="left"/>
      <w:pPr>
        <w:ind w:left="1440" w:hanging="360"/>
      </w:pPr>
      <w:rPr>
        <w:rFonts w:ascii="Courier New" w:hAnsi="Courier New" w:hint="default"/>
      </w:rPr>
    </w:lvl>
    <w:lvl w:ilvl="2" w:tplc="32263F14">
      <w:start w:val="1"/>
      <w:numFmt w:val="bullet"/>
      <w:lvlText w:val=""/>
      <w:lvlJc w:val="left"/>
      <w:pPr>
        <w:ind w:left="2160" w:hanging="360"/>
      </w:pPr>
      <w:rPr>
        <w:rFonts w:ascii="Wingdings" w:hAnsi="Wingdings" w:hint="default"/>
      </w:rPr>
    </w:lvl>
    <w:lvl w:ilvl="3" w:tplc="3DA0AB4A">
      <w:start w:val="1"/>
      <w:numFmt w:val="bullet"/>
      <w:lvlText w:val=""/>
      <w:lvlJc w:val="left"/>
      <w:pPr>
        <w:ind w:left="2880" w:hanging="360"/>
      </w:pPr>
      <w:rPr>
        <w:rFonts w:ascii="Symbol" w:hAnsi="Symbol" w:hint="default"/>
      </w:rPr>
    </w:lvl>
    <w:lvl w:ilvl="4" w:tplc="C1E89038">
      <w:start w:val="1"/>
      <w:numFmt w:val="bullet"/>
      <w:lvlText w:val="o"/>
      <w:lvlJc w:val="left"/>
      <w:pPr>
        <w:ind w:left="3600" w:hanging="360"/>
      </w:pPr>
      <w:rPr>
        <w:rFonts w:ascii="Courier New" w:hAnsi="Courier New" w:hint="default"/>
      </w:rPr>
    </w:lvl>
    <w:lvl w:ilvl="5" w:tplc="25C0AAEC">
      <w:start w:val="1"/>
      <w:numFmt w:val="bullet"/>
      <w:lvlText w:val=""/>
      <w:lvlJc w:val="left"/>
      <w:pPr>
        <w:ind w:left="4320" w:hanging="360"/>
      </w:pPr>
      <w:rPr>
        <w:rFonts w:ascii="Wingdings" w:hAnsi="Wingdings" w:hint="default"/>
      </w:rPr>
    </w:lvl>
    <w:lvl w:ilvl="6" w:tplc="BA68D624">
      <w:start w:val="1"/>
      <w:numFmt w:val="bullet"/>
      <w:lvlText w:val=""/>
      <w:lvlJc w:val="left"/>
      <w:pPr>
        <w:ind w:left="5040" w:hanging="360"/>
      </w:pPr>
      <w:rPr>
        <w:rFonts w:ascii="Symbol" w:hAnsi="Symbol" w:hint="default"/>
      </w:rPr>
    </w:lvl>
    <w:lvl w:ilvl="7" w:tplc="A954A996">
      <w:start w:val="1"/>
      <w:numFmt w:val="bullet"/>
      <w:lvlText w:val="o"/>
      <w:lvlJc w:val="left"/>
      <w:pPr>
        <w:ind w:left="5760" w:hanging="360"/>
      </w:pPr>
      <w:rPr>
        <w:rFonts w:ascii="Courier New" w:hAnsi="Courier New" w:hint="default"/>
      </w:rPr>
    </w:lvl>
    <w:lvl w:ilvl="8" w:tplc="8CC85B1E">
      <w:start w:val="1"/>
      <w:numFmt w:val="bullet"/>
      <w:lvlText w:val=""/>
      <w:lvlJc w:val="left"/>
      <w:pPr>
        <w:ind w:left="6480" w:hanging="360"/>
      </w:pPr>
      <w:rPr>
        <w:rFonts w:ascii="Wingdings" w:hAnsi="Wingdings" w:hint="default"/>
      </w:rPr>
    </w:lvl>
  </w:abstractNum>
  <w:abstractNum w:abstractNumId="17" w15:restartNumberingAfterBreak="0">
    <w:nsid w:val="7EAE38B0"/>
    <w:multiLevelType w:val="hybridMultilevel"/>
    <w:tmpl w:val="FFFFFFFF"/>
    <w:lvl w:ilvl="0" w:tplc="EB469C2C">
      <w:start w:val="1"/>
      <w:numFmt w:val="bullet"/>
      <w:lvlText w:val=""/>
      <w:lvlJc w:val="left"/>
      <w:pPr>
        <w:ind w:left="720" w:hanging="360"/>
      </w:pPr>
      <w:rPr>
        <w:rFonts w:ascii="Wingdings" w:hAnsi="Wingdings" w:hint="default"/>
      </w:rPr>
    </w:lvl>
    <w:lvl w:ilvl="1" w:tplc="E8664760">
      <w:start w:val="1"/>
      <w:numFmt w:val="bullet"/>
      <w:lvlText w:val="o"/>
      <w:lvlJc w:val="left"/>
      <w:pPr>
        <w:ind w:left="1440" w:hanging="360"/>
      </w:pPr>
      <w:rPr>
        <w:rFonts w:ascii="Courier New" w:hAnsi="Courier New" w:hint="default"/>
      </w:rPr>
    </w:lvl>
    <w:lvl w:ilvl="2" w:tplc="97BA4064">
      <w:start w:val="1"/>
      <w:numFmt w:val="bullet"/>
      <w:lvlText w:val=""/>
      <w:lvlJc w:val="left"/>
      <w:pPr>
        <w:ind w:left="2160" w:hanging="360"/>
      </w:pPr>
      <w:rPr>
        <w:rFonts w:ascii="Wingdings" w:hAnsi="Wingdings" w:hint="default"/>
      </w:rPr>
    </w:lvl>
    <w:lvl w:ilvl="3" w:tplc="8B7A5334">
      <w:start w:val="1"/>
      <w:numFmt w:val="bullet"/>
      <w:lvlText w:val=""/>
      <w:lvlJc w:val="left"/>
      <w:pPr>
        <w:ind w:left="2880" w:hanging="360"/>
      </w:pPr>
      <w:rPr>
        <w:rFonts w:ascii="Symbol" w:hAnsi="Symbol" w:hint="default"/>
      </w:rPr>
    </w:lvl>
    <w:lvl w:ilvl="4" w:tplc="4614C0B4">
      <w:start w:val="1"/>
      <w:numFmt w:val="bullet"/>
      <w:lvlText w:val="o"/>
      <w:lvlJc w:val="left"/>
      <w:pPr>
        <w:ind w:left="3600" w:hanging="360"/>
      </w:pPr>
      <w:rPr>
        <w:rFonts w:ascii="Courier New" w:hAnsi="Courier New" w:hint="default"/>
      </w:rPr>
    </w:lvl>
    <w:lvl w:ilvl="5" w:tplc="4752A316">
      <w:start w:val="1"/>
      <w:numFmt w:val="bullet"/>
      <w:lvlText w:val=""/>
      <w:lvlJc w:val="left"/>
      <w:pPr>
        <w:ind w:left="4320" w:hanging="360"/>
      </w:pPr>
      <w:rPr>
        <w:rFonts w:ascii="Wingdings" w:hAnsi="Wingdings" w:hint="default"/>
      </w:rPr>
    </w:lvl>
    <w:lvl w:ilvl="6" w:tplc="F1D28450">
      <w:start w:val="1"/>
      <w:numFmt w:val="bullet"/>
      <w:lvlText w:val=""/>
      <w:lvlJc w:val="left"/>
      <w:pPr>
        <w:ind w:left="5040" w:hanging="360"/>
      </w:pPr>
      <w:rPr>
        <w:rFonts w:ascii="Symbol" w:hAnsi="Symbol" w:hint="default"/>
      </w:rPr>
    </w:lvl>
    <w:lvl w:ilvl="7" w:tplc="7572F5B8">
      <w:start w:val="1"/>
      <w:numFmt w:val="bullet"/>
      <w:lvlText w:val="o"/>
      <w:lvlJc w:val="left"/>
      <w:pPr>
        <w:ind w:left="5760" w:hanging="360"/>
      </w:pPr>
      <w:rPr>
        <w:rFonts w:ascii="Courier New" w:hAnsi="Courier New" w:hint="default"/>
      </w:rPr>
    </w:lvl>
    <w:lvl w:ilvl="8" w:tplc="26FE2734">
      <w:start w:val="1"/>
      <w:numFmt w:val="bullet"/>
      <w:lvlText w:val=""/>
      <w:lvlJc w:val="left"/>
      <w:pPr>
        <w:ind w:left="6480" w:hanging="360"/>
      </w:pPr>
      <w:rPr>
        <w:rFonts w:ascii="Wingdings" w:hAnsi="Wingdings" w:hint="default"/>
      </w:rPr>
    </w:lvl>
  </w:abstractNum>
  <w:num w:numId="1" w16cid:durableId="786855320">
    <w:abstractNumId w:val="15"/>
  </w:num>
  <w:num w:numId="2" w16cid:durableId="885140059">
    <w:abstractNumId w:val="5"/>
  </w:num>
  <w:num w:numId="3" w16cid:durableId="1587806315">
    <w:abstractNumId w:val="11"/>
  </w:num>
  <w:num w:numId="4" w16cid:durableId="488597981">
    <w:abstractNumId w:val="3"/>
  </w:num>
  <w:num w:numId="5" w16cid:durableId="35591867">
    <w:abstractNumId w:val="4"/>
  </w:num>
  <w:num w:numId="6" w16cid:durableId="295260956">
    <w:abstractNumId w:val="9"/>
  </w:num>
  <w:num w:numId="7" w16cid:durableId="1732271081">
    <w:abstractNumId w:val="4"/>
    <w:lvlOverride w:ilvl="0">
      <w:startOverride w:val="1"/>
    </w:lvlOverride>
  </w:num>
  <w:num w:numId="8" w16cid:durableId="303898968">
    <w:abstractNumId w:val="0"/>
  </w:num>
  <w:num w:numId="9" w16cid:durableId="114101293">
    <w:abstractNumId w:val="1"/>
  </w:num>
  <w:num w:numId="10" w16cid:durableId="936250294">
    <w:abstractNumId w:val="2"/>
  </w:num>
  <w:num w:numId="11" w16cid:durableId="1348867905">
    <w:abstractNumId w:val="4"/>
    <w:lvlOverride w:ilvl="0">
      <w:startOverride w:val="1"/>
    </w:lvlOverride>
  </w:num>
  <w:num w:numId="12" w16cid:durableId="2122334507">
    <w:abstractNumId w:val="12"/>
  </w:num>
  <w:num w:numId="13" w16cid:durableId="430053132">
    <w:abstractNumId w:val="14"/>
  </w:num>
  <w:num w:numId="14" w16cid:durableId="1668823955">
    <w:abstractNumId w:val="6"/>
  </w:num>
  <w:num w:numId="15" w16cid:durableId="720323620">
    <w:abstractNumId w:val="8"/>
  </w:num>
  <w:num w:numId="16" w16cid:durableId="1005129735">
    <w:abstractNumId w:val="7"/>
  </w:num>
  <w:num w:numId="17" w16cid:durableId="891845282">
    <w:abstractNumId w:val="10"/>
  </w:num>
  <w:num w:numId="18" w16cid:durableId="551694361">
    <w:abstractNumId w:val="16"/>
  </w:num>
  <w:num w:numId="19" w16cid:durableId="314912890">
    <w:abstractNumId w:val="17"/>
  </w:num>
  <w:num w:numId="20" w16cid:durableId="2060086570">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00"/>
  <w:doNotDisplayPageBoundaries/>
  <w:proofState w:spelling="clean" w:grammar="clean"/>
  <w:documentProtection w:edit="forms" w:enforcement="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C4F"/>
    <w:rsid w:val="000007AB"/>
    <w:rsid w:val="00003805"/>
    <w:rsid w:val="00007634"/>
    <w:rsid w:val="00015100"/>
    <w:rsid w:val="00015901"/>
    <w:rsid w:val="00017890"/>
    <w:rsid w:val="00022695"/>
    <w:rsid w:val="000244F9"/>
    <w:rsid w:val="000245C9"/>
    <w:rsid w:val="0002523B"/>
    <w:rsid w:val="00026A42"/>
    <w:rsid w:val="00031261"/>
    <w:rsid w:val="00037F07"/>
    <w:rsid w:val="00041ABF"/>
    <w:rsid w:val="000426A2"/>
    <w:rsid w:val="000431A4"/>
    <w:rsid w:val="0004386B"/>
    <w:rsid w:val="00045969"/>
    <w:rsid w:val="00045E8F"/>
    <w:rsid w:val="0004674F"/>
    <w:rsid w:val="00051C39"/>
    <w:rsid w:val="00052EF2"/>
    <w:rsid w:val="000537FE"/>
    <w:rsid w:val="00055A7C"/>
    <w:rsid w:val="000566A6"/>
    <w:rsid w:val="0006131B"/>
    <w:rsid w:val="0006133C"/>
    <w:rsid w:val="00061EAD"/>
    <w:rsid w:val="00062322"/>
    <w:rsid w:val="000668C9"/>
    <w:rsid w:val="000675A5"/>
    <w:rsid w:val="00067F2D"/>
    <w:rsid w:val="000713BD"/>
    <w:rsid w:val="000724C3"/>
    <w:rsid w:val="00072F12"/>
    <w:rsid w:val="00073C02"/>
    <w:rsid w:val="00075E1C"/>
    <w:rsid w:val="000809AA"/>
    <w:rsid w:val="00081AF0"/>
    <w:rsid w:val="000829A3"/>
    <w:rsid w:val="000846CB"/>
    <w:rsid w:val="0008554A"/>
    <w:rsid w:val="00090C6E"/>
    <w:rsid w:val="00093A01"/>
    <w:rsid w:val="00094FEC"/>
    <w:rsid w:val="000A7CDC"/>
    <w:rsid w:val="000B14B1"/>
    <w:rsid w:val="000B4B53"/>
    <w:rsid w:val="000B7891"/>
    <w:rsid w:val="000C3732"/>
    <w:rsid w:val="000C3F7B"/>
    <w:rsid w:val="000C5E66"/>
    <w:rsid w:val="000C7288"/>
    <w:rsid w:val="000C7475"/>
    <w:rsid w:val="000C7B6E"/>
    <w:rsid w:val="000D1391"/>
    <w:rsid w:val="000D2206"/>
    <w:rsid w:val="000D3FAF"/>
    <w:rsid w:val="000D441B"/>
    <w:rsid w:val="000D6B69"/>
    <w:rsid w:val="000D7AE4"/>
    <w:rsid w:val="000E1B38"/>
    <w:rsid w:val="000E58B5"/>
    <w:rsid w:val="000F41E6"/>
    <w:rsid w:val="00102C94"/>
    <w:rsid w:val="00103597"/>
    <w:rsid w:val="00104AD8"/>
    <w:rsid w:val="00106B51"/>
    <w:rsid w:val="001078C0"/>
    <w:rsid w:val="00111F65"/>
    <w:rsid w:val="00112D2E"/>
    <w:rsid w:val="00122433"/>
    <w:rsid w:val="00124FFA"/>
    <w:rsid w:val="0012580B"/>
    <w:rsid w:val="0012593A"/>
    <w:rsid w:val="00126BBD"/>
    <w:rsid w:val="00130728"/>
    <w:rsid w:val="0013129F"/>
    <w:rsid w:val="00132CD6"/>
    <w:rsid w:val="001378A1"/>
    <w:rsid w:val="00140249"/>
    <w:rsid w:val="0014243C"/>
    <w:rsid w:val="001548B7"/>
    <w:rsid w:val="0016150B"/>
    <w:rsid w:val="001636E3"/>
    <w:rsid w:val="00164EB9"/>
    <w:rsid w:val="001660A3"/>
    <w:rsid w:val="00166AFB"/>
    <w:rsid w:val="00167727"/>
    <w:rsid w:val="00167D33"/>
    <w:rsid w:val="00172975"/>
    <w:rsid w:val="00172A49"/>
    <w:rsid w:val="0017421E"/>
    <w:rsid w:val="00176BB7"/>
    <w:rsid w:val="00176C20"/>
    <w:rsid w:val="0018108F"/>
    <w:rsid w:val="00182F8A"/>
    <w:rsid w:val="00183212"/>
    <w:rsid w:val="0018400A"/>
    <w:rsid w:val="001A41F9"/>
    <w:rsid w:val="001A5897"/>
    <w:rsid w:val="001A6514"/>
    <w:rsid w:val="001A67A2"/>
    <w:rsid w:val="001A7671"/>
    <w:rsid w:val="001B058F"/>
    <w:rsid w:val="001B1D47"/>
    <w:rsid w:val="001B7642"/>
    <w:rsid w:val="001C0B6A"/>
    <w:rsid w:val="001C3CB5"/>
    <w:rsid w:val="001C7F31"/>
    <w:rsid w:val="001D3BD2"/>
    <w:rsid w:val="001E1625"/>
    <w:rsid w:val="001E16AA"/>
    <w:rsid w:val="001E30D2"/>
    <w:rsid w:val="001E3C1B"/>
    <w:rsid w:val="001E65B0"/>
    <w:rsid w:val="001E7D6F"/>
    <w:rsid w:val="001F435D"/>
    <w:rsid w:val="001F744C"/>
    <w:rsid w:val="00200500"/>
    <w:rsid w:val="00200FF4"/>
    <w:rsid w:val="002026E4"/>
    <w:rsid w:val="00203795"/>
    <w:rsid w:val="00205599"/>
    <w:rsid w:val="00206986"/>
    <w:rsid w:val="00211E8C"/>
    <w:rsid w:val="0021466A"/>
    <w:rsid w:val="0021554A"/>
    <w:rsid w:val="00217B94"/>
    <w:rsid w:val="002219AF"/>
    <w:rsid w:val="00221E54"/>
    <w:rsid w:val="00221ECE"/>
    <w:rsid w:val="00222C59"/>
    <w:rsid w:val="002234A5"/>
    <w:rsid w:val="0022424C"/>
    <w:rsid w:val="00227728"/>
    <w:rsid w:val="00231522"/>
    <w:rsid w:val="00233E94"/>
    <w:rsid w:val="00235C04"/>
    <w:rsid w:val="0023792C"/>
    <w:rsid w:val="00240519"/>
    <w:rsid w:val="002437F5"/>
    <w:rsid w:val="00244072"/>
    <w:rsid w:val="0026096A"/>
    <w:rsid w:val="0026145B"/>
    <w:rsid w:val="002661B7"/>
    <w:rsid w:val="00271E62"/>
    <w:rsid w:val="0027509B"/>
    <w:rsid w:val="002817AC"/>
    <w:rsid w:val="00282966"/>
    <w:rsid w:val="002954F5"/>
    <w:rsid w:val="00295B0A"/>
    <w:rsid w:val="00297390"/>
    <w:rsid w:val="002A0344"/>
    <w:rsid w:val="002A581D"/>
    <w:rsid w:val="002A6609"/>
    <w:rsid w:val="002A6758"/>
    <w:rsid w:val="002A76BB"/>
    <w:rsid w:val="002A7C4A"/>
    <w:rsid w:val="002B1D1B"/>
    <w:rsid w:val="002B44A6"/>
    <w:rsid w:val="002B4B6A"/>
    <w:rsid w:val="002B79F9"/>
    <w:rsid w:val="002C1F91"/>
    <w:rsid w:val="002C49C5"/>
    <w:rsid w:val="002D0A98"/>
    <w:rsid w:val="002D2DF9"/>
    <w:rsid w:val="002D634A"/>
    <w:rsid w:val="002D7607"/>
    <w:rsid w:val="002E1765"/>
    <w:rsid w:val="002E24A8"/>
    <w:rsid w:val="002E58F0"/>
    <w:rsid w:val="002E5A64"/>
    <w:rsid w:val="002E6B03"/>
    <w:rsid w:val="002F177E"/>
    <w:rsid w:val="002F3086"/>
    <w:rsid w:val="00311ADB"/>
    <w:rsid w:val="00312093"/>
    <w:rsid w:val="0031577D"/>
    <w:rsid w:val="0031614D"/>
    <w:rsid w:val="00321524"/>
    <w:rsid w:val="00321E75"/>
    <w:rsid w:val="00322546"/>
    <w:rsid w:val="00326B94"/>
    <w:rsid w:val="003305BE"/>
    <w:rsid w:val="00330F3F"/>
    <w:rsid w:val="003316CE"/>
    <w:rsid w:val="00331AFE"/>
    <w:rsid w:val="003320B8"/>
    <w:rsid w:val="0033304F"/>
    <w:rsid w:val="0034253E"/>
    <w:rsid w:val="0034323E"/>
    <w:rsid w:val="00350D53"/>
    <w:rsid w:val="003532BA"/>
    <w:rsid w:val="00353F50"/>
    <w:rsid w:val="00357127"/>
    <w:rsid w:val="00361A30"/>
    <w:rsid w:val="003706B7"/>
    <w:rsid w:val="003711FF"/>
    <w:rsid w:val="003712AA"/>
    <w:rsid w:val="00374A37"/>
    <w:rsid w:val="00374DC5"/>
    <w:rsid w:val="00375CEC"/>
    <w:rsid w:val="00375DEF"/>
    <w:rsid w:val="00381471"/>
    <w:rsid w:val="00382D29"/>
    <w:rsid w:val="0039068A"/>
    <w:rsid w:val="00390B89"/>
    <w:rsid w:val="00391B98"/>
    <w:rsid w:val="003944CF"/>
    <w:rsid w:val="003A45DC"/>
    <w:rsid w:val="003A6C77"/>
    <w:rsid w:val="003A7E29"/>
    <w:rsid w:val="003B0A2A"/>
    <w:rsid w:val="003B278B"/>
    <w:rsid w:val="003B41BD"/>
    <w:rsid w:val="003B5DD0"/>
    <w:rsid w:val="003C0C73"/>
    <w:rsid w:val="003C19B6"/>
    <w:rsid w:val="003C1ACE"/>
    <w:rsid w:val="003C4212"/>
    <w:rsid w:val="003C4CA4"/>
    <w:rsid w:val="003C6EAD"/>
    <w:rsid w:val="003C7241"/>
    <w:rsid w:val="003D428B"/>
    <w:rsid w:val="003E0DA5"/>
    <w:rsid w:val="003E11AE"/>
    <w:rsid w:val="003E1EFD"/>
    <w:rsid w:val="003E43C6"/>
    <w:rsid w:val="003E4AEA"/>
    <w:rsid w:val="003E695F"/>
    <w:rsid w:val="003F4088"/>
    <w:rsid w:val="003F7489"/>
    <w:rsid w:val="00402E82"/>
    <w:rsid w:val="00404029"/>
    <w:rsid w:val="00406B66"/>
    <w:rsid w:val="00413EBD"/>
    <w:rsid w:val="00414129"/>
    <w:rsid w:val="0041650A"/>
    <w:rsid w:val="00417E72"/>
    <w:rsid w:val="0042197F"/>
    <w:rsid w:val="00422751"/>
    <w:rsid w:val="00422985"/>
    <w:rsid w:val="00423D75"/>
    <w:rsid w:val="00423F6B"/>
    <w:rsid w:val="00424B2C"/>
    <w:rsid w:val="0043149E"/>
    <w:rsid w:val="00431BF0"/>
    <w:rsid w:val="00432ED9"/>
    <w:rsid w:val="00441462"/>
    <w:rsid w:val="0044267B"/>
    <w:rsid w:val="00443B92"/>
    <w:rsid w:val="004454FB"/>
    <w:rsid w:val="0045057C"/>
    <w:rsid w:val="00452836"/>
    <w:rsid w:val="0045359F"/>
    <w:rsid w:val="0045563E"/>
    <w:rsid w:val="00455670"/>
    <w:rsid w:val="00455826"/>
    <w:rsid w:val="00461B84"/>
    <w:rsid w:val="00470A93"/>
    <w:rsid w:val="00473CA4"/>
    <w:rsid w:val="00474841"/>
    <w:rsid w:val="00475459"/>
    <w:rsid w:val="00475F1B"/>
    <w:rsid w:val="00476F2F"/>
    <w:rsid w:val="0048006C"/>
    <w:rsid w:val="00480B15"/>
    <w:rsid w:val="00484797"/>
    <w:rsid w:val="00493396"/>
    <w:rsid w:val="00497189"/>
    <w:rsid w:val="00497EDF"/>
    <w:rsid w:val="004A0E17"/>
    <w:rsid w:val="004A34CF"/>
    <w:rsid w:val="004A5A5B"/>
    <w:rsid w:val="004A7C19"/>
    <w:rsid w:val="004A7E90"/>
    <w:rsid w:val="004B3635"/>
    <w:rsid w:val="004B437F"/>
    <w:rsid w:val="004C4ECE"/>
    <w:rsid w:val="004D0FDA"/>
    <w:rsid w:val="004D2A4A"/>
    <w:rsid w:val="004D45A8"/>
    <w:rsid w:val="004D4876"/>
    <w:rsid w:val="004E28E3"/>
    <w:rsid w:val="004E441F"/>
    <w:rsid w:val="004E476A"/>
    <w:rsid w:val="004E5F00"/>
    <w:rsid w:val="004E7607"/>
    <w:rsid w:val="004F154D"/>
    <w:rsid w:val="004F2736"/>
    <w:rsid w:val="004F28C8"/>
    <w:rsid w:val="004F334F"/>
    <w:rsid w:val="004F3D73"/>
    <w:rsid w:val="004F499D"/>
    <w:rsid w:val="004F5BE3"/>
    <w:rsid w:val="00502905"/>
    <w:rsid w:val="00505DEF"/>
    <w:rsid w:val="005069B4"/>
    <w:rsid w:val="00507F2E"/>
    <w:rsid w:val="005104F7"/>
    <w:rsid w:val="00510F08"/>
    <w:rsid w:val="00513335"/>
    <w:rsid w:val="00514967"/>
    <w:rsid w:val="005176DD"/>
    <w:rsid w:val="005210E4"/>
    <w:rsid w:val="00523F0E"/>
    <w:rsid w:val="00524343"/>
    <w:rsid w:val="00525527"/>
    <w:rsid w:val="00526D9F"/>
    <w:rsid w:val="00530B18"/>
    <w:rsid w:val="0053281B"/>
    <w:rsid w:val="005336E9"/>
    <w:rsid w:val="00535D1C"/>
    <w:rsid w:val="00536548"/>
    <w:rsid w:val="0053669D"/>
    <w:rsid w:val="00540D72"/>
    <w:rsid w:val="005416A8"/>
    <w:rsid w:val="005418AE"/>
    <w:rsid w:val="0054407A"/>
    <w:rsid w:val="00547131"/>
    <w:rsid w:val="00547BF1"/>
    <w:rsid w:val="00550D0C"/>
    <w:rsid w:val="005538E7"/>
    <w:rsid w:val="00554152"/>
    <w:rsid w:val="00564515"/>
    <w:rsid w:val="00565D10"/>
    <w:rsid w:val="00572238"/>
    <w:rsid w:val="00573D6D"/>
    <w:rsid w:val="00575720"/>
    <w:rsid w:val="0057590C"/>
    <w:rsid w:val="00577DE2"/>
    <w:rsid w:val="0058104C"/>
    <w:rsid w:val="0058183E"/>
    <w:rsid w:val="005826C6"/>
    <w:rsid w:val="005925A7"/>
    <w:rsid w:val="00597252"/>
    <w:rsid w:val="005A1D51"/>
    <w:rsid w:val="005A7B85"/>
    <w:rsid w:val="005B26F9"/>
    <w:rsid w:val="005B47A3"/>
    <w:rsid w:val="005B71C5"/>
    <w:rsid w:val="005C1F8A"/>
    <w:rsid w:val="005C358A"/>
    <w:rsid w:val="005C44D5"/>
    <w:rsid w:val="005C67DC"/>
    <w:rsid w:val="005C798E"/>
    <w:rsid w:val="005D0687"/>
    <w:rsid w:val="005D1640"/>
    <w:rsid w:val="005D5CEA"/>
    <w:rsid w:val="005E07A6"/>
    <w:rsid w:val="005E42AD"/>
    <w:rsid w:val="005E5A68"/>
    <w:rsid w:val="005E69A5"/>
    <w:rsid w:val="005E6D97"/>
    <w:rsid w:val="005F059E"/>
    <w:rsid w:val="005F283D"/>
    <w:rsid w:val="005F432B"/>
    <w:rsid w:val="005F48ED"/>
    <w:rsid w:val="00601CB5"/>
    <w:rsid w:val="006024F8"/>
    <w:rsid w:val="0060489D"/>
    <w:rsid w:val="00607676"/>
    <w:rsid w:val="0061262C"/>
    <w:rsid w:val="0062128A"/>
    <w:rsid w:val="0062240E"/>
    <w:rsid w:val="006277AB"/>
    <w:rsid w:val="00627A03"/>
    <w:rsid w:val="00630C3E"/>
    <w:rsid w:val="006320AE"/>
    <w:rsid w:val="0064136B"/>
    <w:rsid w:val="00643ED9"/>
    <w:rsid w:val="0064476A"/>
    <w:rsid w:val="00644CA7"/>
    <w:rsid w:val="00647EAB"/>
    <w:rsid w:val="006509E5"/>
    <w:rsid w:val="006536C4"/>
    <w:rsid w:val="006542A9"/>
    <w:rsid w:val="00657568"/>
    <w:rsid w:val="00660D0D"/>
    <w:rsid w:val="006627DC"/>
    <w:rsid w:val="00663B3C"/>
    <w:rsid w:val="0066585C"/>
    <w:rsid w:val="00665F35"/>
    <w:rsid w:val="00670CED"/>
    <w:rsid w:val="006718A5"/>
    <w:rsid w:val="00675608"/>
    <w:rsid w:val="00677C79"/>
    <w:rsid w:val="00680C37"/>
    <w:rsid w:val="00683601"/>
    <w:rsid w:val="006836E1"/>
    <w:rsid w:val="00684B23"/>
    <w:rsid w:val="00684BBE"/>
    <w:rsid w:val="00686453"/>
    <w:rsid w:val="00686EC3"/>
    <w:rsid w:val="00686F8D"/>
    <w:rsid w:val="006871A5"/>
    <w:rsid w:val="00687B68"/>
    <w:rsid w:val="00692CF4"/>
    <w:rsid w:val="00696C9E"/>
    <w:rsid w:val="00696F53"/>
    <w:rsid w:val="006A1C13"/>
    <w:rsid w:val="006A285F"/>
    <w:rsid w:val="006A3211"/>
    <w:rsid w:val="006B1F23"/>
    <w:rsid w:val="006B4896"/>
    <w:rsid w:val="006B509A"/>
    <w:rsid w:val="006B5B37"/>
    <w:rsid w:val="006B6BB0"/>
    <w:rsid w:val="006C30DE"/>
    <w:rsid w:val="006C37CD"/>
    <w:rsid w:val="006C5A4F"/>
    <w:rsid w:val="006D02C3"/>
    <w:rsid w:val="006D363C"/>
    <w:rsid w:val="006D5DA5"/>
    <w:rsid w:val="006E29D4"/>
    <w:rsid w:val="006E5EED"/>
    <w:rsid w:val="006F4A89"/>
    <w:rsid w:val="00700423"/>
    <w:rsid w:val="00702A38"/>
    <w:rsid w:val="007079C9"/>
    <w:rsid w:val="00710BD5"/>
    <w:rsid w:val="00713D33"/>
    <w:rsid w:val="0071655C"/>
    <w:rsid w:val="00721D65"/>
    <w:rsid w:val="00726A01"/>
    <w:rsid w:val="00726BB1"/>
    <w:rsid w:val="00726EF5"/>
    <w:rsid w:val="0072753B"/>
    <w:rsid w:val="007324AD"/>
    <w:rsid w:val="00732BA7"/>
    <w:rsid w:val="0074199E"/>
    <w:rsid w:val="007437CA"/>
    <w:rsid w:val="00743EC6"/>
    <w:rsid w:val="00744648"/>
    <w:rsid w:val="0074714A"/>
    <w:rsid w:val="00747798"/>
    <w:rsid w:val="00752116"/>
    <w:rsid w:val="007534FF"/>
    <w:rsid w:val="00754F77"/>
    <w:rsid w:val="00754FF3"/>
    <w:rsid w:val="0075656B"/>
    <w:rsid w:val="00756970"/>
    <w:rsid w:val="0075754A"/>
    <w:rsid w:val="007607BD"/>
    <w:rsid w:val="00761922"/>
    <w:rsid w:val="00775410"/>
    <w:rsid w:val="007851EC"/>
    <w:rsid w:val="007925B1"/>
    <w:rsid w:val="00794250"/>
    <w:rsid w:val="00795109"/>
    <w:rsid w:val="0079585F"/>
    <w:rsid w:val="007962B9"/>
    <w:rsid w:val="00796C21"/>
    <w:rsid w:val="00796C50"/>
    <w:rsid w:val="007A0BC3"/>
    <w:rsid w:val="007A22C6"/>
    <w:rsid w:val="007A4B0C"/>
    <w:rsid w:val="007B2A8A"/>
    <w:rsid w:val="007B2D9A"/>
    <w:rsid w:val="007B313A"/>
    <w:rsid w:val="007B381D"/>
    <w:rsid w:val="007B42B1"/>
    <w:rsid w:val="007B4F43"/>
    <w:rsid w:val="007B70CE"/>
    <w:rsid w:val="007D044D"/>
    <w:rsid w:val="007D2E74"/>
    <w:rsid w:val="007D3368"/>
    <w:rsid w:val="007D5827"/>
    <w:rsid w:val="007E02E0"/>
    <w:rsid w:val="007E0DAC"/>
    <w:rsid w:val="007E1052"/>
    <w:rsid w:val="007E3F13"/>
    <w:rsid w:val="007E4E2B"/>
    <w:rsid w:val="007E68B5"/>
    <w:rsid w:val="007F4007"/>
    <w:rsid w:val="007F4927"/>
    <w:rsid w:val="007F59FA"/>
    <w:rsid w:val="0080021E"/>
    <w:rsid w:val="008036C7"/>
    <w:rsid w:val="00803C96"/>
    <w:rsid w:val="008041B1"/>
    <w:rsid w:val="00806978"/>
    <w:rsid w:val="00814006"/>
    <w:rsid w:val="00814266"/>
    <w:rsid w:val="00821CCB"/>
    <w:rsid w:val="00821F9D"/>
    <w:rsid w:val="00823EF8"/>
    <w:rsid w:val="008249FA"/>
    <w:rsid w:val="00830E2B"/>
    <w:rsid w:val="00832C6E"/>
    <w:rsid w:val="0083418F"/>
    <w:rsid w:val="00834AE8"/>
    <w:rsid w:val="00836C10"/>
    <w:rsid w:val="0084110F"/>
    <w:rsid w:val="00844061"/>
    <w:rsid w:val="00847D96"/>
    <w:rsid w:val="008515B3"/>
    <w:rsid w:val="00856EDD"/>
    <w:rsid w:val="00860D78"/>
    <w:rsid w:val="00864079"/>
    <w:rsid w:val="008641B6"/>
    <w:rsid w:val="00866CD2"/>
    <w:rsid w:val="00867032"/>
    <w:rsid w:val="00867AD0"/>
    <w:rsid w:val="00870C8C"/>
    <w:rsid w:val="00870D2A"/>
    <w:rsid w:val="008724B3"/>
    <w:rsid w:val="00877A6E"/>
    <w:rsid w:val="008824A4"/>
    <w:rsid w:val="00890B6A"/>
    <w:rsid w:val="008A1999"/>
    <w:rsid w:val="008A2355"/>
    <w:rsid w:val="008A3269"/>
    <w:rsid w:val="008A55A4"/>
    <w:rsid w:val="008A6F01"/>
    <w:rsid w:val="008B0D6A"/>
    <w:rsid w:val="008B634F"/>
    <w:rsid w:val="008C0D38"/>
    <w:rsid w:val="008C20B1"/>
    <w:rsid w:val="008C3403"/>
    <w:rsid w:val="008C43A0"/>
    <w:rsid w:val="008C7819"/>
    <w:rsid w:val="008D2574"/>
    <w:rsid w:val="008D2D86"/>
    <w:rsid w:val="008D373D"/>
    <w:rsid w:val="008D48FE"/>
    <w:rsid w:val="008D5B9D"/>
    <w:rsid w:val="008D6C6E"/>
    <w:rsid w:val="008D6D7A"/>
    <w:rsid w:val="008D6D86"/>
    <w:rsid w:val="008D6E1E"/>
    <w:rsid w:val="008E02F2"/>
    <w:rsid w:val="008E3DE4"/>
    <w:rsid w:val="008E62E8"/>
    <w:rsid w:val="008F06A9"/>
    <w:rsid w:val="008F32DD"/>
    <w:rsid w:val="008F36F7"/>
    <w:rsid w:val="008F5F45"/>
    <w:rsid w:val="008F6A12"/>
    <w:rsid w:val="009003B9"/>
    <w:rsid w:val="009019AE"/>
    <w:rsid w:val="009034D6"/>
    <w:rsid w:val="009040A7"/>
    <w:rsid w:val="009040CC"/>
    <w:rsid w:val="00906111"/>
    <w:rsid w:val="0090636F"/>
    <w:rsid w:val="0090709B"/>
    <w:rsid w:val="0090735C"/>
    <w:rsid w:val="00907677"/>
    <w:rsid w:val="00907BA1"/>
    <w:rsid w:val="009113DC"/>
    <w:rsid w:val="009129AA"/>
    <w:rsid w:val="00915718"/>
    <w:rsid w:val="009168E1"/>
    <w:rsid w:val="0092257E"/>
    <w:rsid w:val="00922BF3"/>
    <w:rsid w:val="00925EF0"/>
    <w:rsid w:val="00926766"/>
    <w:rsid w:val="00926ABA"/>
    <w:rsid w:val="009343B8"/>
    <w:rsid w:val="00935C34"/>
    <w:rsid w:val="00937A67"/>
    <w:rsid w:val="009425AF"/>
    <w:rsid w:val="009440ED"/>
    <w:rsid w:val="00945EA8"/>
    <w:rsid w:val="0094609D"/>
    <w:rsid w:val="00946F71"/>
    <w:rsid w:val="009519ED"/>
    <w:rsid w:val="009524CB"/>
    <w:rsid w:val="00952FD1"/>
    <w:rsid w:val="00953A86"/>
    <w:rsid w:val="00954657"/>
    <w:rsid w:val="009558E9"/>
    <w:rsid w:val="00956449"/>
    <w:rsid w:val="0096041C"/>
    <w:rsid w:val="00962637"/>
    <w:rsid w:val="009649E1"/>
    <w:rsid w:val="00964DBE"/>
    <w:rsid w:val="0096627B"/>
    <w:rsid w:val="0097512B"/>
    <w:rsid w:val="00976541"/>
    <w:rsid w:val="00976D85"/>
    <w:rsid w:val="00981928"/>
    <w:rsid w:val="009830B5"/>
    <w:rsid w:val="009830F3"/>
    <w:rsid w:val="00983378"/>
    <w:rsid w:val="00985651"/>
    <w:rsid w:val="009866BE"/>
    <w:rsid w:val="00991402"/>
    <w:rsid w:val="0099144F"/>
    <w:rsid w:val="00991864"/>
    <w:rsid w:val="00993620"/>
    <w:rsid w:val="00993CB8"/>
    <w:rsid w:val="009941B0"/>
    <w:rsid w:val="00997627"/>
    <w:rsid w:val="00997E84"/>
    <w:rsid w:val="009A0A95"/>
    <w:rsid w:val="009A0BBA"/>
    <w:rsid w:val="009A2625"/>
    <w:rsid w:val="009A565C"/>
    <w:rsid w:val="009A5E21"/>
    <w:rsid w:val="009A63D4"/>
    <w:rsid w:val="009A6D6E"/>
    <w:rsid w:val="009B11A1"/>
    <w:rsid w:val="009B3F17"/>
    <w:rsid w:val="009C3805"/>
    <w:rsid w:val="009D2D1B"/>
    <w:rsid w:val="009D2DC9"/>
    <w:rsid w:val="009D3184"/>
    <w:rsid w:val="009D46EF"/>
    <w:rsid w:val="009D6ED5"/>
    <w:rsid w:val="009E279C"/>
    <w:rsid w:val="009E341D"/>
    <w:rsid w:val="009E46A5"/>
    <w:rsid w:val="009E48BB"/>
    <w:rsid w:val="009E575E"/>
    <w:rsid w:val="009E6906"/>
    <w:rsid w:val="009F0B2B"/>
    <w:rsid w:val="009F2A89"/>
    <w:rsid w:val="009F35D0"/>
    <w:rsid w:val="009F72DC"/>
    <w:rsid w:val="00A02267"/>
    <w:rsid w:val="00A026B7"/>
    <w:rsid w:val="00A02F15"/>
    <w:rsid w:val="00A10601"/>
    <w:rsid w:val="00A10D7F"/>
    <w:rsid w:val="00A1145D"/>
    <w:rsid w:val="00A121EA"/>
    <w:rsid w:val="00A12A5E"/>
    <w:rsid w:val="00A12A84"/>
    <w:rsid w:val="00A136D3"/>
    <w:rsid w:val="00A15A31"/>
    <w:rsid w:val="00A21D66"/>
    <w:rsid w:val="00A23100"/>
    <w:rsid w:val="00A24642"/>
    <w:rsid w:val="00A254F2"/>
    <w:rsid w:val="00A26CE1"/>
    <w:rsid w:val="00A324C2"/>
    <w:rsid w:val="00A33188"/>
    <w:rsid w:val="00A3416F"/>
    <w:rsid w:val="00A34B53"/>
    <w:rsid w:val="00A360C3"/>
    <w:rsid w:val="00A424FC"/>
    <w:rsid w:val="00A42B3D"/>
    <w:rsid w:val="00A467EC"/>
    <w:rsid w:val="00A5245F"/>
    <w:rsid w:val="00A528E3"/>
    <w:rsid w:val="00A54249"/>
    <w:rsid w:val="00A55046"/>
    <w:rsid w:val="00A556E0"/>
    <w:rsid w:val="00A56F9C"/>
    <w:rsid w:val="00A611D2"/>
    <w:rsid w:val="00A625F6"/>
    <w:rsid w:val="00A65525"/>
    <w:rsid w:val="00A656BF"/>
    <w:rsid w:val="00A80422"/>
    <w:rsid w:val="00A81620"/>
    <w:rsid w:val="00A849E7"/>
    <w:rsid w:val="00A85EAA"/>
    <w:rsid w:val="00A86D3D"/>
    <w:rsid w:val="00A94F3F"/>
    <w:rsid w:val="00A96551"/>
    <w:rsid w:val="00AA454F"/>
    <w:rsid w:val="00AA4A78"/>
    <w:rsid w:val="00AB02DD"/>
    <w:rsid w:val="00AB2FFD"/>
    <w:rsid w:val="00AB4084"/>
    <w:rsid w:val="00AB4843"/>
    <w:rsid w:val="00AB6BB0"/>
    <w:rsid w:val="00AC0E11"/>
    <w:rsid w:val="00AC2E4D"/>
    <w:rsid w:val="00AC4CAE"/>
    <w:rsid w:val="00AC5012"/>
    <w:rsid w:val="00AC5F58"/>
    <w:rsid w:val="00AD08DD"/>
    <w:rsid w:val="00AD28F7"/>
    <w:rsid w:val="00AD59BF"/>
    <w:rsid w:val="00AE1AA7"/>
    <w:rsid w:val="00AE303D"/>
    <w:rsid w:val="00AE3BC9"/>
    <w:rsid w:val="00AF295C"/>
    <w:rsid w:val="00AF4766"/>
    <w:rsid w:val="00AF537C"/>
    <w:rsid w:val="00AF78EE"/>
    <w:rsid w:val="00B017F6"/>
    <w:rsid w:val="00B01853"/>
    <w:rsid w:val="00B023CF"/>
    <w:rsid w:val="00B047F5"/>
    <w:rsid w:val="00B0490E"/>
    <w:rsid w:val="00B065E6"/>
    <w:rsid w:val="00B15537"/>
    <w:rsid w:val="00B15A6C"/>
    <w:rsid w:val="00B175A7"/>
    <w:rsid w:val="00B2021C"/>
    <w:rsid w:val="00B20E4F"/>
    <w:rsid w:val="00B20FDA"/>
    <w:rsid w:val="00B254C3"/>
    <w:rsid w:val="00B26508"/>
    <w:rsid w:val="00B30773"/>
    <w:rsid w:val="00B3273A"/>
    <w:rsid w:val="00B32DFC"/>
    <w:rsid w:val="00B34AE8"/>
    <w:rsid w:val="00B36174"/>
    <w:rsid w:val="00B37CE5"/>
    <w:rsid w:val="00B41848"/>
    <w:rsid w:val="00B4345D"/>
    <w:rsid w:val="00B4635F"/>
    <w:rsid w:val="00B5244A"/>
    <w:rsid w:val="00B525E8"/>
    <w:rsid w:val="00B57646"/>
    <w:rsid w:val="00B60F6A"/>
    <w:rsid w:val="00B6373E"/>
    <w:rsid w:val="00B63A40"/>
    <w:rsid w:val="00B63AD7"/>
    <w:rsid w:val="00B65B94"/>
    <w:rsid w:val="00B716FE"/>
    <w:rsid w:val="00B75883"/>
    <w:rsid w:val="00B76553"/>
    <w:rsid w:val="00B771D7"/>
    <w:rsid w:val="00B779A6"/>
    <w:rsid w:val="00B81F49"/>
    <w:rsid w:val="00B823F8"/>
    <w:rsid w:val="00B85CF3"/>
    <w:rsid w:val="00B864F2"/>
    <w:rsid w:val="00B87C4D"/>
    <w:rsid w:val="00B92C72"/>
    <w:rsid w:val="00BA1533"/>
    <w:rsid w:val="00BA1EA3"/>
    <w:rsid w:val="00BA33DA"/>
    <w:rsid w:val="00BB2E3A"/>
    <w:rsid w:val="00BC0D2A"/>
    <w:rsid w:val="00BC27B7"/>
    <w:rsid w:val="00BC5674"/>
    <w:rsid w:val="00BC6381"/>
    <w:rsid w:val="00BD05BA"/>
    <w:rsid w:val="00BD2F8C"/>
    <w:rsid w:val="00BD396F"/>
    <w:rsid w:val="00BD4B46"/>
    <w:rsid w:val="00BD51EF"/>
    <w:rsid w:val="00BD6D57"/>
    <w:rsid w:val="00BE0626"/>
    <w:rsid w:val="00BE537C"/>
    <w:rsid w:val="00BE6FB9"/>
    <w:rsid w:val="00BF2B02"/>
    <w:rsid w:val="00BF5562"/>
    <w:rsid w:val="00BF7DFF"/>
    <w:rsid w:val="00C0007C"/>
    <w:rsid w:val="00C03C61"/>
    <w:rsid w:val="00C04D3F"/>
    <w:rsid w:val="00C04EA2"/>
    <w:rsid w:val="00C06EA2"/>
    <w:rsid w:val="00C11029"/>
    <w:rsid w:val="00C149E9"/>
    <w:rsid w:val="00C21FA4"/>
    <w:rsid w:val="00C23182"/>
    <w:rsid w:val="00C32946"/>
    <w:rsid w:val="00C3413C"/>
    <w:rsid w:val="00C40497"/>
    <w:rsid w:val="00C4236A"/>
    <w:rsid w:val="00C4709E"/>
    <w:rsid w:val="00C57355"/>
    <w:rsid w:val="00C62B80"/>
    <w:rsid w:val="00C678B9"/>
    <w:rsid w:val="00C7520F"/>
    <w:rsid w:val="00C75C8E"/>
    <w:rsid w:val="00C801EF"/>
    <w:rsid w:val="00C83E85"/>
    <w:rsid w:val="00C86F2A"/>
    <w:rsid w:val="00C87823"/>
    <w:rsid w:val="00C90635"/>
    <w:rsid w:val="00C935BD"/>
    <w:rsid w:val="00C93604"/>
    <w:rsid w:val="00CA383D"/>
    <w:rsid w:val="00CA4152"/>
    <w:rsid w:val="00CA65E9"/>
    <w:rsid w:val="00CA7CF4"/>
    <w:rsid w:val="00CB1E4D"/>
    <w:rsid w:val="00CB28D6"/>
    <w:rsid w:val="00CC3AF7"/>
    <w:rsid w:val="00CC6A38"/>
    <w:rsid w:val="00CD2149"/>
    <w:rsid w:val="00CD3F99"/>
    <w:rsid w:val="00CD68F9"/>
    <w:rsid w:val="00CD6BF6"/>
    <w:rsid w:val="00CD6DB1"/>
    <w:rsid w:val="00CE320D"/>
    <w:rsid w:val="00CF0969"/>
    <w:rsid w:val="00CF60FC"/>
    <w:rsid w:val="00CF7FA4"/>
    <w:rsid w:val="00D0042C"/>
    <w:rsid w:val="00D01B83"/>
    <w:rsid w:val="00D06E0B"/>
    <w:rsid w:val="00D10F99"/>
    <w:rsid w:val="00D112F5"/>
    <w:rsid w:val="00D12117"/>
    <w:rsid w:val="00D170BD"/>
    <w:rsid w:val="00D211C5"/>
    <w:rsid w:val="00D236A6"/>
    <w:rsid w:val="00D248FE"/>
    <w:rsid w:val="00D25E45"/>
    <w:rsid w:val="00D34A38"/>
    <w:rsid w:val="00D407E9"/>
    <w:rsid w:val="00D41968"/>
    <w:rsid w:val="00D41C94"/>
    <w:rsid w:val="00D44519"/>
    <w:rsid w:val="00D44AF1"/>
    <w:rsid w:val="00D47F1F"/>
    <w:rsid w:val="00D51AA9"/>
    <w:rsid w:val="00D52185"/>
    <w:rsid w:val="00D5319D"/>
    <w:rsid w:val="00D63FE3"/>
    <w:rsid w:val="00D64B7F"/>
    <w:rsid w:val="00D64D37"/>
    <w:rsid w:val="00D66935"/>
    <w:rsid w:val="00D71C90"/>
    <w:rsid w:val="00D74339"/>
    <w:rsid w:val="00D74E14"/>
    <w:rsid w:val="00D77875"/>
    <w:rsid w:val="00D825EF"/>
    <w:rsid w:val="00D8277C"/>
    <w:rsid w:val="00D82CEE"/>
    <w:rsid w:val="00D84510"/>
    <w:rsid w:val="00D90DB0"/>
    <w:rsid w:val="00D92019"/>
    <w:rsid w:val="00D920AE"/>
    <w:rsid w:val="00DA2BAD"/>
    <w:rsid w:val="00DA5B82"/>
    <w:rsid w:val="00DA71AD"/>
    <w:rsid w:val="00DA749F"/>
    <w:rsid w:val="00DA7857"/>
    <w:rsid w:val="00DB23AC"/>
    <w:rsid w:val="00DB25CB"/>
    <w:rsid w:val="00DB50CB"/>
    <w:rsid w:val="00DB577E"/>
    <w:rsid w:val="00DC0794"/>
    <w:rsid w:val="00DC2F6A"/>
    <w:rsid w:val="00DC7605"/>
    <w:rsid w:val="00DD0D21"/>
    <w:rsid w:val="00DD2649"/>
    <w:rsid w:val="00DE112B"/>
    <w:rsid w:val="00DE16BB"/>
    <w:rsid w:val="00DE1A8C"/>
    <w:rsid w:val="00DE2E6D"/>
    <w:rsid w:val="00DF001E"/>
    <w:rsid w:val="00DF156B"/>
    <w:rsid w:val="00DF21B7"/>
    <w:rsid w:val="00E01151"/>
    <w:rsid w:val="00E01E47"/>
    <w:rsid w:val="00E02194"/>
    <w:rsid w:val="00E024BF"/>
    <w:rsid w:val="00E0297F"/>
    <w:rsid w:val="00E03CFD"/>
    <w:rsid w:val="00E0462E"/>
    <w:rsid w:val="00E12A5F"/>
    <w:rsid w:val="00E134E4"/>
    <w:rsid w:val="00E15A83"/>
    <w:rsid w:val="00E1724A"/>
    <w:rsid w:val="00E236AB"/>
    <w:rsid w:val="00E24487"/>
    <w:rsid w:val="00E24D73"/>
    <w:rsid w:val="00E25285"/>
    <w:rsid w:val="00E25777"/>
    <w:rsid w:val="00E26D2B"/>
    <w:rsid w:val="00E26F81"/>
    <w:rsid w:val="00E277F9"/>
    <w:rsid w:val="00E30488"/>
    <w:rsid w:val="00E32027"/>
    <w:rsid w:val="00E34C28"/>
    <w:rsid w:val="00E423FA"/>
    <w:rsid w:val="00E42458"/>
    <w:rsid w:val="00E427B4"/>
    <w:rsid w:val="00E43FB7"/>
    <w:rsid w:val="00E443EC"/>
    <w:rsid w:val="00E44594"/>
    <w:rsid w:val="00E46960"/>
    <w:rsid w:val="00E5008A"/>
    <w:rsid w:val="00E5025D"/>
    <w:rsid w:val="00E50D81"/>
    <w:rsid w:val="00E61DF0"/>
    <w:rsid w:val="00E62092"/>
    <w:rsid w:val="00E6288B"/>
    <w:rsid w:val="00E702BD"/>
    <w:rsid w:val="00E715E8"/>
    <w:rsid w:val="00E75E1A"/>
    <w:rsid w:val="00E76767"/>
    <w:rsid w:val="00E8007C"/>
    <w:rsid w:val="00E8531F"/>
    <w:rsid w:val="00E85B3E"/>
    <w:rsid w:val="00E92EF5"/>
    <w:rsid w:val="00E96C24"/>
    <w:rsid w:val="00E97C7A"/>
    <w:rsid w:val="00EA00FF"/>
    <w:rsid w:val="00EA2DCE"/>
    <w:rsid w:val="00EA34A8"/>
    <w:rsid w:val="00EA4DD9"/>
    <w:rsid w:val="00EA60DA"/>
    <w:rsid w:val="00EB3D6D"/>
    <w:rsid w:val="00EB53F0"/>
    <w:rsid w:val="00EB74BB"/>
    <w:rsid w:val="00EC4A08"/>
    <w:rsid w:val="00EC5D66"/>
    <w:rsid w:val="00EC72D9"/>
    <w:rsid w:val="00ED0B5C"/>
    <w:rsid w:val="00ED1EFF"/>
    <w:rsid w:val="00ED3C1F"/>
    <w:rsid w:val="00ED4A68"/>
    <w:rsid w:val="00ED6B0D"/>
    <w:rsid w:val="00ED6F57"/>
    <w:rsid w:val="00EE0186"/>
    <w:rsid w:val="00EE46E1"/>
    <w:rsid w:val="00EE5399"/>
    <w:rsid w:val="00EE6E1B"/>
    <w:rsid w:val="00EF00BA"/>
    <w:rsid w:val="00EF2CF1"/>
    <w:rsid w:val="00EF3247"/>
    <w:rsid w:val="00EF6498"/>
    <w:rsid w:val="00EF6D1A"/>
    <w:rsid w:val="00F0134F"/>
    <w:rsid w:val="00F0328F"/>
    <w:rsid w:val="00F12283"/>
    <w:rsid w:val="00F14AFA"/>
    <w:rsid w:val="00F16EDB"/>
    <w:rsid w:val="00F20F92"/>
    <w:rsid w:val="00F22D28"/>
    <w:rsid w:val="00F26876"/>
    <w:rsid w:val="00F30BC9"/>
    <w:rsid w:val="00F33652"/>
    <w:rsid w:val="00F4623B"/>
    <w:rsid w:val="00F5207A"/>
    <w:rsid w:val="00F52F65"/>
    <w:rsid w:val="00F5626E"/>
    <w:rsid w:val="00F6089A"/>
    <w:rsid w:val="00F6322F"/>
    <w:rsid w:val="00F64010"/>
    <w:rsid w:val="00F6509A"/>
    <w:rsid w:val="00F6532B"/>
    <w:rsid w:val="00F657DC"/>
    <w:rsid w:val="00F71989"/>
    <w:rsid w:val="00F80250"/>
    <w:rsid w:val="00F802DC"/>
    <w:rsid w:val="00F80BF9"/>
    <w:rsid w:val="00F81CA8"/>
    <w:rsid w:val="00F81D47"/>
    <w:rsid w:val="00F9107D"/>
    <w:rsid w:val="00F94319"/>
    <w:rsid w:val="00F9600D"/>
    <w:rsid w:val="00FA0B6F"/>
    <w:rsid w:val="00FA26F2"/>
    <w:rsid w:val="00FA2DD3"/>
    <w:rsid w:val="00FA38FB"/>
    <w:rsid w:val="00FA5D48"/>
    <w:rsid w:val="00FA7C4F"/>
    <w:rsid w:val="00FB0DBE"/>
    <w:rsid w:val="00FB3707"/>
    <w:rsid w:val="00FB3822"/>
    <w:rsid w:val="00FB6B3A"/>
    <w:rsid w:val="00FB70F2"/>
    <w:rsid w:val="00FD1E3C"/>
    <w:rsid w:val="00FE0154"/>
    <w:rsid w:val="00FE0F8E"/>
    <w:rsid w:val="00FE28FD"/>
    <w:rsid w:val="00FE59BF"/>
    <w:rsid w:val="00FE5A5A"/>
    <w:rsid w:val="00FE6742"/>
    <w:rsid w:val="00FE6F1F"/>
    <w:rsid w:val="00FE7587"/>
    <w:rsid w:val="00FF1882"/>
    <w:rsid w:val="00FF3A8F"/>
    <w:rsid w:val="00FF40A1"/>
    <w:rsid w:val="00FF6A93"/>
    <w:rsid w:val="00FF74C5"/>
    <w:rsid w:val="013E7F1D"/>
    <w:rsid w:val="018AFDF0"/>
    <w:rsid w:val="02E26442"/>
    <w:rsid w:val="032B3A3E"/>
    <w:rsid w:val="0346AB46"/>
    <w:rsid w:val="034EAB93"/>
    <w:rsid w:val="034EBFAE"/>
    <w:rsid w:val="03635643"/>
    <w:rsid w:val="039194ED"/>
    <w:rsid w:val="0414A020"/>
    <w:rsid w:val="04293752"/>
    <w:rsid w:val="046C4D83"/>
    <w:rsid w:val="0478B090"/>
    <w:rsid w:val="04A3A13E"/>
    <w:rsid w:val="052CA698"/>
    <w:rsid w:val="059678C9"/>
    <w:rsid w:val="061DE443"/>
    <w:rsid w:val="06A287C2"/>
    <w:rsid w:val="06E507CF"/>
    <w:rsid w:val="076FC650"/>
    <w:rsid w:val="07A4ABB7"/>
    <w:rsid w:val="089BE956"/>
    <w:rsid w:val="08B0EDD5"/>
    <w:rsid w:val="08D866DA"/>
    <w:rsid w:val="09072AC4"/>
    <w:rsid w:val="0A0A94F7"/>
    <w:rsid w:val="0A4017B2"/>
    <w:rsid w:val="0AB0DBFD"/>
    <w:rsid w:val="0AE8935B"/>
    <w:rsid w:val="0B298371"/>
    <w:rsid w:val="0B3684B5"/>
    <w:rsid w:val="0B74C0C5"/>
    <w:rsid w:val="0BE882E4"/>
    <w:rsid w:val="0BEFA867"/>
    <w:rsid w:val="0C36D4FD"/>
    <w:rsid w:val="0C38FA72"/>
    <w:rsid w:val="0C40A889"/>
    <w:rsid w:val="0CC16D6C"/>
    <w:rsid w:val="0D282643"/>
    <w:rsid w:val="0D6F33DD"/>
    <w:rsid w:val="0E7FB4F8"/>
    <w:rsid w:val="0E875ABB"/>
    <w:rsid w:val="0F435F8F"/>
    <w:rsid w:val="0FA2BE5B"/>
    <w:rsid w:val="1039D7BA"/>
    <w:rsid w:val="10953384"/>
    <w:rsid w:val="10DA2A73"/>
    <w:rsid w:val="10F3FD03"/>
    <w:rsid w:val="1200085D"/>
    <w:rsid w:val="12AC46A2"/>
    <w:rsid w:val="12BBFA83"/>
    <w:rsid w:val="12D58823"/>
    <w:rsid w:val="131CCEBA"/>
    <w:rsid w:val="13596179"/>
    <w:rsid w:val="13FE40D9"/>
    <w:rsid w:val="142B9DC5"/>
    <w:rsid w:val="14929205"/>
    <w:rsid w:val="14DD1768"/>
    <w:rsid w:val="15AC515A"/>
    <w:rsid w:val="15CB349A"/>
    <w:rsid w:val="15DBDA16"/>
    <w:rsid w:val="164CD7DB"/>
    <w:rsid w:val="16D72B31"/>
    <w:rsid w:val="170B16CE"/>
    <w:rsid w:val="17A19B80"/>
    <w:rsid w:val="17CEA0A2"/>
    <w:rsid w:val="18B2E66F"/>
    <w:rsid w:val="193C613A"/>
    <w:rsid w:val="198A5A3E"/>
    <w:rsid w:val="19BEC639"/>
    <w:rsid w:val="19F6A646"/>
    <w:rsid w:val="1A12CDEB"/>
    <w:rsid w:val="1A1B6E94"/>
    <w:rsid w:val="1A810221"/>
    <w:rsid w:val="1A89F65E"/>
    <w:rsid w:val="1B09342F"/>
    <w:rsid w:val="1B113F94"/>
    <w:rsid w:val="1B5B3FC4"/>
    <w:rsid w:val="1BE5952D"/>
    <w:rsid w:val="1C6981F0"/>
    <w:rsid w:val="1C968C40"/>
    <w:rsid w:val="1D037DEB"/>
    <w:rsid w:val="1D6D6955"/>
    <w:rsid w:val="1D874545"/>
    <w:rsid w:val="1ED73FFD"/>
    <w:rsid w:val="201751D6"/>
    <w:rsid w:val="202F6B88"/>
    <w:rsid w:val="207642BF"/>
    <w:rsid w:val="20941433"/>
    <w:rsid w:val="213987C0"/>
    <w:rsid w:val="2144BA96"/>
    <w:rsid w:val="2157F843"/>
    <w:rsid w:val="21B4B5CE"/>
    <w:rsid w:val="220766F6"/>
    <w:rsid w:val="222663D3"/>
    <w:rsid w:val="22ECED3E"/>
    <w:rsid w:val="2313AE9C"/>
    <w:rsid w:val="23F12E96"/>
    <w:rsid w:val="24554690"/>
    <w:rsid w:val="2528817B"/>
    <w:rsid w:val="2589EFCD"/>
    <w:rsid w:val="25B9601D"/>
    <w:rsid w:val="25FE9EB5"/>
    <w:rsid w:val="26062699"/>
    <w:rsid w:val="26C75C64"/>
    <w:rsid w:val="272F066A"/>
    <w:rsid w:val="2753F2EB"/>
    <w:rsid w:val="2788238A"/>
    <w:rsid w:val="27C353B9"/>
    <w:rsid w:val="27E1FED9"/>
    <w:rsid w:val="280D5CD1"/>
    <w:rsid w:val="280EE5EB"/>
    <w:rsid w:val="2902B630"/>
    <w:rsid w:val="290DF2BC"/>
    <w:rsid w:val="29178774"/>
    <w:rsid w:val="29684A2D"/>
    <w:rsid w:val="296FFA4A"/>
    <w:rsid w:val="29DE2812"/>
    <w:rsid w:val="2A586376"/>
    <w:rsid w:val="2A7693E5"/>
    <w:rsid w:val="2A8B93AD"/>
    <w:rsid w:val="2A92E763"/>
    <w:rsid w:val="2ABACC1E"/>
    <w:rsid w:val="2ADC2868"/>
    <w:rsid w:val="2BE312E2"/>
    <w:rsid w:val="2BE88E05"/>
    <w:rsid w:val="2C1B6D19"/>
    <w:rsid w:val="2C6BBE58"/>
    <w:rsid w:val="2C7C2D53"/>
    <w:rsid w:val="2C96D8A9"/>
    <w:rsid w:val="2CBC07A9"/>
    <w:rsid w:val="2D15380D"/>
    <w:rsid w:val="2D2DE714"/>
    <w:rsid w:val="2DD96129"/>
    <w:rsid w:val="2EBD2BD0"/>
    <w:rsid w:val="2F41BE6E"/>
    <w:rsid w:val="30252C7E"/>
    <w:rsid w:val="30C1F8B8"/>
    <w:rsid w:val="31B469B8"/>
    <w:rsid w:val="31EB5B57"/>
    <w:rsid w:val="323F49C8"/>
    <w:rsid w:val="3241E433"/>
    <w:rsid w:val="32DD162A"/>
    <w:rsid w:val="33B2C425"/>
    <w:rsid w:val="34F115BD"/>
    <w:rsid w:val="365A137D"/>
    <w:rsid w:val="36B3DBB0"/>
    <w:rsid w:val="36E27A37"/>
    <w:rsid w:val="375BC1E0"/>
    <w:rsid w:val="37A51772"/>
    <w:rsid w:val="37BD9578"/>
    <w:rsid w:val="3827B155"/>
    <w:rsid w:val="385EF942"/>
    <w:rsid w:val="389119CA"/>
    <w:rsid w:val="389448F1"/>
    <w:rsid w:val="38A19B5C"/>
    <w:rsid w:val="38DB9DC0"/>
    <w:rsid w:val="38F0A1D5"/>
    <w:rsid w:val="398897C9"/>
    <w:rsid w:val="39D31FFD"/>
    <w:rsid w:val="3A438D65"/>
    <w:rsid w:val="3AD53A73"/>
    <w:rsid w:val="3B75684C"/>
    <w:rsid w:val="3C003A5F"/>
    <w:rsid w:val="3C10DD1D"/>
    <w:rsid w:val="3C81D8F4"/>
    <w:rsid w:val="3C958F8A"/>
    <w:rsid w:val="3D6D849B"/>
    <w:rsid w:val="3E2B8FE6"/>
    <w:rsid w:val="3EE29233"/>
    <w:rsid w:val="3F499272"/>
    <w:rsid w:val="3FD8EF74"/>
    <w:rsid w:val="429FDD22"/>
    <w:rsid w:val="42AE75E6"/>
    <w:rsid w:val="431320E7"/>
    <w:rsid w:val="431477AF"/>
    <w:rsid w:val="4373B248"/>
    <w:rsid w:val="44C876AC"/>
    <w:rsid w:val="44D435AA"/>
    <w:rsid w:val="45A4C245"/>
    <w:rsid w:val="45E9F379"/>
    <w:rsid w:val="4612AF73"/>
    <w:rsid w:val="46BFF278"/>
    <w:rsid w:val="46F0C623"/>
    <w:rsid w:val="475A66E5"/>
    <w:rsid w:val="485F4FA9"/>
    <w:rsid w:val="49B5EBB2"/>
    <w:rsid w:val="4AD69791"/>
    <w:rsid w:val="4ADA3991"/>
    <w:rsid w:val="4BF0A4A7"/>
    <w:rsid w:val="4DEFA079"/>
    <w:rsid w:val="4E0EEEF9"/>
    <w:rsid w:val="4EDE4B28"/>
    <w:rsid w:val="4F51A04C"/>
    <w:rsid w:val="4FE8EEB0"/>
    <w:rsid w:val="50138CBD"/>
    <w:rsid w:val="5015908E"/>
    <w:rsid w:val="5018918E"/>
    <w:rsid w:val="5084C278"/>
    <w:rsid w:val="50BA76CE"/>
    <w:rsid w:val="50F6411F"/>
    <w:rsid w:val="512B7730"/>
    <w:rsid w:val="52CA66AF"/>
    <w:rsid w:val="52E8873A"/>
    <w:rsid w:val="530F5D9E"/>
    <w:rsid w:val="538210C5"/>
    <w:rsid w:val="53AC0FEC"/>
    <w:rsid w:val="53CC14BD"/>
    <w:rsid w:val="53D90D6E"/>
    <w:rsid w:val="54551A18"/>
    <w:rsid w:val="54A904A0"/>
    <w:rsid w:val="54E93482"/>
    <w:rsid w:val="5533C55D"/>
    <w:rsid w:val="556B67AB"/>
    <w:rsid w:val="5587F3A4"/>
    <w:rsid w:val="55BE5309"/>
    <w:rsid w:val="57725117"/>
    <w:rsid w:val="578CBB36"/>
    <w:rsid w:val="57948986"/>
    <w:rsid w:val="57E1F081"/>
    <w:rsid w:val="5867889D"/>
    <w:rsid w:val="58948714"/>
    <w:rsid w:val="58C684D2"/>
    <w:rsid w:val="590DCFA3"/>
    <w:rsid w:val="592E25FF"/>
    <w:rsid w:val="59355C18"/>
    <w:rsid w:val="59383810"/>
    <w:rsid w:val="593ACD25"/>
    <w:rsid w:val="5956F21E"/>
    <w:rsid w:val="5975A58C"/>
    <w:rsid w:val="5984F816"/>
    <w:rsid w:val="59B1F598"/>
    <w:rsid w:val="5A12FDEC"/>
    <w:rsid w:val="5A449A4A"/>
    <w:rsid w:val="5AAEC96E"/>
    <w:rsid w:val="5AB411AD"/>
    <w:rsid w:val="5B040521"/>
    <w:rsid w:val="5B553A42"/>
    <w:rsid w:val="5C41768C"/>
    <w:rsid w:val="5D7663A1"/>
    <w:rsid w:val="5D7A74A4"/>
    <w:rsid w:val="5DBC3BB2"/>
    <w:rsid w:val="5E84556C"/>
    <w:rsid w:val="5ECEFF8C"/>
    <w:rsid w:val="5F525066"/>
    <w:rsid w:val="5F58AC3E"/>
    <w:rsid w:val="5FBEEAE6"/>
    <w:rsid w:val="6003AF04"/>
    <w:rsid w:val="6114AA6E"/>
    <w:rsid w:val="611628FF"/>
    <w:rsid w:val="611F27AA"/>
    <w:rsid w:val="617DA034"/>
    <w:rsid w:val="61AD5EC1"/>
    <w:rsid w:val="61F62D0A"/>
    <w:rsid w:val="6331CEA9"/>
    <w:rsid w:val="644D3249"/>
    <w:rsid w:val="650BA58D"/>
    <w:rsid w:val="653E4110"/>
    <w:rsid w:val="65E37CDF"/>
    <w:rsid w:val="66246485"/>
    <w:rsid w:val="663BDA71"/>
    <w:rsid w:val="6640969A"/>
    <w:rsid w:val="66A3BF58"/>
    <w:rsid w:val="6731511B"/>
    <w:rsid w:val="674EAE7B"/>
    <w:rsid w:val="67FF19A9"/>
    <w:rsid w:val="68B561FE"/>
    <w:rsid w:val="695453F1"/>
    <w:rsid w:val="69833C9F"/>
    <w:rsid w:val="69DA5D0B"/>
    <w:rsid w:val="6A15BC8D"/>
    <w:rsid w:val="6A347F28"/>
    <w:rsid w:val="6A661B14"/>
    <w:rsid w:val="6A6C5433"/>
    <w:rsid w:val="6A8F38E2"/>
    <w:rsid w:val="6BAF2A82"/>
    <w:rsid w:val="6BE2E1C7"/>
    <w:rsid w:val="6D89F8B2"/>
    <w:rsid w:val="6D967920"/>
    <w:rsid w:val="6E28681F"/>
    <w:rsid w:val="6E347966"/>
    <w:rsid w:val="6EB95928"/>
    <w:rsid w:val="6EED1787"/>
    <w:rsid w:val="6F0538C2"/>
    <w:rsid w:val="6F07120B"/>
    <w:rsid w:val="6FB9EBA5"/>
    <w:rsid w:val="7062B482"/>
    <w:rsid w:val="7085406F"/>
    <w:rsid w:val="70F16471"/>
    <w:rsid w:val="71DF29E2"/>
    <w:rsid w:val="72E61A4A"/>
    <w:rsid w:val="748E1356"/>
    <w:rsid w:val="74CC93B0"/>
    <w:rsid w:val="74E28049"/>
    <w:rsid w:val="753CF48A"/>
    <w:rsid w:val="7599E4E6"/>
    <w:rsid w:val="75EA4B32"/>
    <w:rsid w:val="760585B2"/>
    <w:rsid w:val="766CB031"/>
    <w:rsid w:val="76C0B7E3"/>
    <w:rsid w:val="7773E308"/>
    <w:rsid w:val="77D790FF"/>
    <w:rsid w:val="78472790"/>
    <w:rsid w:val="78501BCD"/>
    <w:rsid w:val="7982CE3F"/>
    <w:rsid w:val="79932150"/>
    <w:rsid w:val="79C6BA69"/>
    <w:rsid w:val="79E4FBC2"/>
    <w:rsid w:val="7A28B057"/>
    <w:rsid w:val="7A29F2B1"/>
    <w:rsid w:val="7A951DF4"/>
    <w:rsid w:val="7AF3A281"/>
    <w:rsid w:val="7AF445B6"/>
    <w:rsid w:val="7BF70CB4"/>
    <w:rsid w:val="7C30C717"/>
    <w:rsid w:val="7C504868"/>
    <w:rsid w:val="7CA78280"/>
    <w:rsid w:val="7CBDB3EA"/>
    <w:rsid w:val="7D238CF0"/>
    <w:rsid w:val="7D2B6F63"/>
    <w:rsid w:val="7D84BF41"/>
    <w:rsid w:val="7D8DF97D"/>
    <w:rsid w:val="7E4E155E"/>
    <w:rsid w:val="7E7C3AA2"/>
    <w:rsid w:val="7EE48C27"/>
    <w:rsid w:val="7F3151C2"/>
    <w:rsid w:val="7F901D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CBCC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A5B82"/>
    <w:rPr>
      <w:rFonts w:eastAsia="Times New Roman" w:cs="Times New Roman"/>
      <w:sz w:val="18"/>
    </w:rPr>
  </w:style>
  <w:style w:type="paragraph" w:styleId="Heading1">
    <w:name w:val="heading 1"/>
    <w:basedOn w:val="Normal"/>
    <w:next w:val="Normal"/>
    <w:link w:val="Heading1Char"/>
    <w:uiPriority w:val="9"/>
    <w:qFormat/>
    <w:rsid w:val="003A45DC"/>
    <w:pPr>
      <w:keepNext/>
      <w:keepLines/>
      <w:spacing w:before="240"/>
      <w:outlineLvl w:val="0"/>
    </w:pPr>
    <w:rPr>
      <w:rFonts w:asciiTheme="majorHAnsi" w:eastAsiaTheme="majorEastAsia" w:hAnsiTheme="majorHAnsi" w:cstheme="majorBidi"/>
      <w:b/>
      <w:color w:val="365F91" w:themeColor="accent1" w:themeShade="BF"/>
      <w:sz w:val="36"/>
      <w:szCs w:val="32"/>
    </w:rPr>
  </w:style>
  <w:style w:type="paragraph" w:styleId="Heading2">
    <w:name w:val="heading 2"/>
    <w:basedOn w:val="Normal"/>
    <w:next w:val="Normal"/>
    <w:link w:val="Heading2Char"/>
    <w:uiPriority w:val="9"/>
    <w:unhideWhenUsed/>
    <w:qFormat/>
    <w:rsid w:val="003A45DC"/>
    <w:pPr>
      <w:keepNext/>
      <w:keepLines/>
      <w:spacing w:before="40"/>
      <w:outlineLvl w:val="1"/>
    </w:pPr>
    <w:rPr>
      <w:rFonts w:asciiTheme="majorHAnsi" w:eastAsiaTheme="majorEastAsia" w:hAnsiTheme="majorHAnsi" w:cstheme="majorBidi"/>
      <w:b/>
      <w:color w:val="365F91" w:themeColor="accent1" w:themeShade="BF"/>
      <w:sz w:val="32"/>
      <w:szCs w:val="26"/>
    </w:rPr>
  </w:style>
  <w:style w:type="paragraph" w:styleId="Heading3">
    <w:name w:val="heading 3"/>
    <w:basedOn w:val="Normal"/>
    <w:next w:val="Normal"/>
    <w:link w:val="Heading3Char"/>
    <w:uiPriority w:val="9"/>
    <w:unhideWhenUsed/>
    <w:qFormat/>
    <w:rsid w:val="003A45DC"/>
    <w:pPr>
      <w:keepNext/>
      <w:keepLines/>
      <w:spacing w:before="40"/>
      <w:outlineLvl w:val="2"/>
    </w:pPr>
    <w:rPr>
      <w:rFonts w:asciiTheme="majorHAnsi" w:eastAsiaTheme="majorEastAsia" w:hAnsiTheme="majorHAnsi" w:cstheme="majorBidi"/>
      <w:b/>
      <w:color w:val="243F60" w:themeColor="accent1" w:themeShade="7F"/>
      <w:sz w:val="28"/>
    </w:rPr>
  </w:style>
  <w:style w:type="paragraph" w:styleId="Heading4">
    <w:name w:val="heading 4"/>
    <w:basedOn w:val="Normal"/>
    <w:next w:val="Normal"/>
    <w:link w:val="Heading4Char"/>
    <w:uiPriority w:val="9"/>
    <w:unhideWhenUsed/>
    <w:qFormat/>
    <w:rsid w:val="003A45DC"/>
    <w:pPr>
      <w:keepNext/>
      <w:keepLines/>
      <w:spacing w:before="40"/>
      <w:outlineLvl w:val="3"/>
    </w:pPr>
    <w:rPr>
      <w:rFonts w:asciiTheme="majorHAnsi" w:eastAsiaTheme="majorEastAsia" w:hAnsiTheme="majorHAnsi" w:cstheme="majorBidi"/>
      <w:b/>
      <w:i/>
      <w:iCs/>
      <w:color w:val="365F91" w:themeColor="accent1" w:themeShade="BF"/>
      <w:sz w:val="28"/>
    </w:rPr>
  </w:style>
  <w:style w:type="paragraph" w:styleId="Heading5">
    <w:name w:val="heading 5"/>
    <w:basedOn w:val="Normal"/>
    <w:next w:val="Normal"/>
    <w:link w:val="Heading5Char"/>
    <w:uiPriority w:val="9"/>
    <w:semiHidden/>
    <w:unhideWhenUsed/>
    <w:qFormat/>
    <w:rsid w:val="000D1391"/>
    <w:pPr>
      <w:pBdr>
        <w:bottom w:val="single" w:sz="6" w:space="1" w:color="4F81BD"/>
      </w:pBdr>
      <w:spacing w:before="300"/>
      <w:ind w:left="1008" w:hanging="1008"/>
      <w:outlineLvl w:val="4"/>
    </w:pPr>
    <w:rPr>
      <w:rFonts w:ascii="Calibri" w:hAnsi="Calibri"/>
      <w:caps/>
      <w:color w:val="365F91"/>
      <w:spacing w:val="10"/>
      <w:sz w:val="22"/>
      <w:szCs w:val="22"/>
      <w:lang w:bidi="en-US"/>
    </w:rPr>
  </w:style>
  <w:style w:type="paragraph" w:styleId="Heading6">
    <w:name w:val="heading 6"/>
    <w:basedOn w:val="Normal"/>
    <w:next w:val="Normal"/>
    <w:link w:val="Heading6Char"/>
    <w:uiPriority w:val="9"/>
    <w:semiHidden/>
    <w:unhideWhenUsed/>
    <w:qFormat/>
    <w:rsid w:val="000D1391"/>
    <w:pPr>
      <w:pBdr>
        <w:bottom w:val="dotted" w:sz="6" w:space="1" w:color="4F81BD"/>
      </w:pBdr>
      <w:spacing w:before="300"/>
      <w:ind w:left="1152" w:hanging="1152"/>
      <w:outlineLvl w:val="5"/>
    </w:pPr>
    <w:rPr>
      <w:rFonts w:ascii="Calibri" w:hAnsi="Calibri"/>
      <w:caps/>
      <w:color w:val="365F91"/>
      <w:spacing w:val="10"/>
      <w:sz w:val="22"/>
      <w:szCs w:val="22"/>
      <w:lang w:bidi="en-US"/>
    </w:rPr>
  </w:style>
  <w:style w:type="paragraph" w:styleId="Heading7">
    <w:name w:val="heading 7"/>
    <w:basedOn w:val="Normal"/>
    <w:next w:val="Normal"/>
    <w:link w:val="Heading7Char"/>
    <w:uiPriority w:val="9"/>
    <w:semiHidden/>
    <w:unhideWhenUsed/>
    <w:qFormat/>
    <w:rsid w:val="000D1391"/>
    <w:pPr>
      <w:spacing w:before="300"/>
      <w:ind w:left="1296" w:hanging="1296"/>
      <w:outlineLvl w:val="6"/>
    </w:pPr>
    <w:rPr>
      <w:rFonts w:ascii="Calibri" w:hAnsi="Calibri"/>
      <w:caps/>
      <w:color w:val="365F91"/>
      <w:spacing w:val="10"/>
      <w:sz w:val="22"/>
      <w:szCs w:val="22"/>
      <w:lang w:bidi="en-US"/>
    </w:rPr>
  </w:style>
  <w:style w:type="paragraph" w:styleId="Heading8">
    <w:name w:val="heading 8"/>
    <w:basedOn w:val="Normal"/>
    <w:next w:val="Normal"/>
    <w:link w:val="Heading8Char"/>
    <w:uiPriority w:val="9"/>
    <w:semiHidden/>
    <w:unhideWhenUsed/>
    <w:qFormat/>
    <w:rsid w:val="000D1391"/>
    <w:pPr>
      <w:spacing w:before="300"/>
      <w:ind w:left="1440" w:hanging="1440"/>
      <w:outlineLvl w:val="7"/>
    </w:pPr>
    <w:rPr>
      <w:rFonts w:ascii="Calibri" w:hAnsi="Calibri"/>
      <w:caps/>
      <w:spacing w:val="10"/>
      <w:szCs w:val="18"/>
      <w:lang w:bidi="en-US"/>
    </w:rPr>
  </w:style>
  <w:style w:type="paragraph" w:styleId="Heading9">
    <w:name w:val="heading 9"/>
    <w:basedOn w:val="Normal"/>
    <w:next w:val="Normal"/>
    <w:link w:val="Heading9Char"/>
    <w:uiPriority w:val="9"/>
    <w:semiHidden/>
    <w:unhideWhenUsed/>
    <w:qFormat/>
    <w:rsid w:val="000D1391"/>
    <w:pPr>
      <w:spacing w:before="300"/>
      <w:ind w:left="1584" w:hanging="1584"/>
      <w:outlineLvl w:val="8"/>
    </w:pPr>
    <w:rPr>
      <w:rFonts w:ascii="Calibri" w:hAnsi="Calibri"/>
      <w:i/>
      <w:caps/>
      <w:spacing w:val="10"/>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D2649"/>
    <w:pPr>
      <w:tabs>
        <w:tab w:val="center" w:pos="4680"/>
        <w:tab w:val="right" w:pos="9360"/>
      </w:tabs>
    </w:pPr>
  </w:style>
  <w:style w:type="character" w:customStyle="1" w:styleId="HeaderChar">
    <w:name w:val="Header Char"/>
    <w:basedOn w:val="DefaultParagraphFont"/>
    <w:link w:val="Header"/>
    <w:rsid w:val="00DD2649"/>
  </w:style>
  <w:style w:type="paragraph" w:styleId="Footer">
    <w:name w:val="footer"/>
    <w:basedOn w:val="Normal"/>
    <w:link w:val="FooterChar"/>
    <w:uiPriority w:val="99"/>
    <w:unhideWhenUsed/>
    <w:rsid w:val="00DD2649"/>
    <w:pPr>
      <w:tabs>
        <w:tab w:val="center" w:pos="4680"/>
        <w:tab w:val="right" w:pos="9360"/>
      </w:tabs>
    </w:pPr>
  </w:style>
  <w:style w:type="character" w:customStyle="1" w:styleId="FooterChar">
    <w:name w:val="Footer Char"/>
    <w:basedOn w:val="DefaultParagraphFont"/>
    <w:link w:val="Footer"/>
    <w:uiPriority w:val="99"/>
    <w:rsid w:val="00DD2649"/>
  </w:style>
  <w:style w:type="character" w:styleId="PageNumber">
    <w:name w:val="page number"/>
    <w:basedOn w:val="DefaultParagraphFont"/>
    <w:uiPriority w:val="99"/>
    <w:semiHidden/>
    <w:unhideWhenUsed/>
    <w:rsid w:val="00DD2649"/>
  </w:style>
  <w:style w:type="character" w:customStyle="1" w:styleId="Heading1Char">
    <w:name w:val="Heading 1 Char"/>
    <w:basedOn w:val="DefaultParagraphFont"/>
    <w:link w:val="Heading1"/>
    <w:uiPriority w:val="9"/>
    <w:rsid w:val="003A45DC"/>
    <w:rPr>
      <w:rFonts w:asciiTheme="majorHAnsi" w:eastAsiaTheme="majorEastAsia" w:hAnsiTheme="majorHAnsi" w:cstheme="majorBidi"/>
      <w:b/>
      <w:color w:val="365F91" w:themeColor="accent1" w:themeShade="BF"/>
      <w:sz w:val="36"/>
      <w:szCs w:val="32"/>
    </w:rPr>
  </w:style>
  <w:style w:type="character" w:customStyle="1" w:styleId="Heading2Char">
    <w:name w:val="Heading 2 Char"/>
    <w:basedOn w:val="DefaultParagraphFont"/>
    <w:link w:val="Heading2"/>
    <w:uiPriority w:val="9"/>
    <w:rsid w:val="003A45DC"/>
    <w:rPr>
      <w:rFonts w:asciiTheme="majorHAnsi" w:eastAsiaTheme="majorEastAsia" w:hAnsiTheme="majorHAnsi" w:cstheme="majorBidi"/>
      <w:b/>
      <w:color w:val="365F91" w:themeColor="accent1" w:themeShade="BF"/>
      <w:sz w:val="32"/>
      <w:szCs w:val="26"/>
    </w:rPr>
  </w:style>
  <w:style w:type="character" w:customStyle="1" w:styleId="Heading3Char">
    <w:name w:val="Heading 3 Char"/>
    <w:basedOn w:val="DefaultParagraphFont"/>
    <w:link w:val="Heading3"/>
    <w:uiPriority w:val="9"/>
    <w:rsid w:val="003A45DC"/>
    <w:rPr>
      <w:rFonts w:asciiTheme="majorHAnsi" w:eastAsiaTheme="majorEastAsia" w:hAnsiTheme="majorHAnsi" w:cstheme="majorBidi"/>
      <w:b/>
      <w:color w:val="243F60" w:themeColor="accent1" w:themeShade="7F"/>
      <w:sz w:val="28"/>
    </w:rPr>
  </w:style>
  <w:style w:type="character" w:customStyle="1" w:styleId="Heading4Char">
    <w:name w:val="Heading 4 Char"/>
    <w:basedOn w:val="DefaultParagraphFont"/>
    <w:link w:val="Heading4"/>
    <w:uiPriority w:val="9"/>
    <w:rsid w:val="003A45DC"/>
    <w:rPr>
      <w:rFonts w:asciiTheme="majorHAnsi" w:eastAsiaTheme="majorEastAsia" w:hAnsiTheme="majorHAnsi" w:cstheme="majorBidi"/>
      <w:b/>
      <w:i/>
      <w:iCs/>
      <w:color w:val="365F91" w:themeColor="accent1" w:themeShade="BF"/>
      <w:sz w:val="28"/>
    </w:rPr>
  </w:style>
  <w:style w:type="paragraph" w:styleId="ListParagraph">
    <w:name w:val="List Paragraph"/>
    <w:basedOn w:val="Normal"/>
    <w:qFormat/>
    <w:rsid w:val="003A45DC"/>
    <w:pPr>
      <w:ind w:left="720"/>
      <w:contextualSpacing/>
    </w:pPr>
  </w:style>
  <w:style w:type="paragraph" w:customStyle="1" w:styleId="Image">
    <w:name w:val="Image"/>
    <w:basedOn w:val="Normal"/>
    <w:autoRedefine/>
    <w:qFormat/>
    <w:rsid w:val="003A45DC"/>
    <w:pPr>
      <w:spacing w:before="120" w:after="120"/>
    </w:pPr>
  </w:style>
  <w:style w:type="paragraph" w:customStyle="1" w:styleId="Steps">
    <w:name w:val="Steps"/>
    <w:basedOn w:val="ListParagraph"/>
    <w:qFormat/>
    <w:rsid w:val="003A45DC"/>
    <w:pPr>
      <w:numPr>
        <w:numId w:val="11"/>
      </w:numPr>
      <w:spacing w:before="120" w:after="120"/>
    </w:pPr>
  </w:style>
  <w:style w:type="paragraph" w:customStyle="1" w:styleId="Bulletlist">
    <w:name w:val="Bullet list"/>
    <w:basedOn w:val="Steps"/>
    <w:qFormat/>
    <w:rsid w:val="003A45DC"/>
    <w:pPr>
      <w:numPr>
        <w:numId w:val="6"/>
      </w:numPr>
      <w:tabs>
        <w:tab w:val="num" w:pos="360"/>
      </w:tabs>
    </w:pPr>
  </w:style>
  <w:style w:type="paragraph" w:customStyle="1" w:styleId="TemporaryText">
    <w:name w:val="Temporary Text"/>
    <w:basedOn w:val="Normal"/>
    <w:qFormat/>
    <w:rsid w:val="00166AFB"/>
    <w:pPr>
      <w:spacing w:before="40" w:after="40"/>
    </w:pPr>
    <w:rPr>
      <w:rFonts w:cs="Arial"/>
      <w:i/>
      <w:color w:val="0070C0"/>
      <w:sz w:val="20"/>
      <w:szCs w:val="20"/>
    </w:rPr>
  </w:style>
  <w:style w:type="table" w:styleId="TableGrid">
    <w:name w:val="Table Grid"/>
    <w:basedOn w:val="TableNormal"/>
    <w:rsid w:val="000D1391"/>
    <w:pPr>
      <w:spacing w:before="200"/>
    </w:pPr>
    <w:rPr>
      <w:rFonts w:ascii="Calibri" w:eastAsia="Times New Roman" w:hAnsi="Calibri"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5Char">
    <w:name w:val="Heading 5 Char"/>
    <w:basedOn w:val="DefaultParagraphFont"/>
    <w:link w:val="Heading5"/>
    <w:uiPriority w:val="9"/>
    <w:semiHidden/>
    <w:rsid w:val="000D1391"/>
    <w:rPr>
      <w:rFonts w:ascii="Calibri" w:eastAsia="Times New Roman" w:hAnsi="Calibri" w:cs="Times New Roman"/>
      <w:caps/>
      <w:color w:val="365F91"/>
      <w:spacing w:val="10"/>
      <w:sz w:val="22"/>
      <w:szCs w:val="22"/>
      <w:lang w:bidi="en-US"/>
    </w:rPr>
  </w:style>
  <w:style w:type="character" w:customStyle="1" w:styleId="Heading6Char">
    <w:name w:val="Heading 6 Char"/>
    <w:basedOn w:val="DefaultParagraphFont"/>
    <w:link w:val="Heading6"/>
    <w:uiPriority w:val="9"/>
    <w:semiHidden/>
    <w:rsid w:val="000D1391"/>
    <w:rPr>
      <w:rFonts w:ascii="Calibri" w:eastAsia="Times New Roman" w:hAnsi="Calibri" w:cs="Times New Roman"/>
      <w:caps/>
      <w:color w:val="365F91"/>
      <w:spacing w:val="10"/>
      <w:sz w:val="22"/>
      <w:szCs w:val="22"/>
      <w:lang w:bidi="en-US"/>
    </w:rPr>
  </w:style>
  <w:style w:type="character" w:customStyle="1" w:styleId="Heading7Char">
    <w:name w:val="Heading 7 Char"/>
    <w:basedOn w:val="DefaultParagraphFont"/>
    <w:link w:val="Heading7"/>
    <w:uiPriority w:val="9"/>
    <w:semiHidden/>
    <w:rsid w:val="000D1391"/>
    <w:rPr>
      <w:rFonts w:ascii="Calibri" w:eastAsia="Times New Roman" w:hAnsi="Calibri" w:cs="Times New Roman"/>
      <w:caps/>
      <w:color w:val="365F91"/>
      <w:spacing w:val="10"/>
      <w:sz w:val="22"/>
      <w:szCs w:val="22"/>
      <w:lang w:bidi="en-US"/>
    </w:rPr>
  </w:style>
  <w:style w:type="character" w:customStyle="1" w:styleId="Heading8Char">
    <w:name w:val="Heading 8 Char"/>
    <w:basedOn w:val="DefaultParagraphFont"/>
    <w:link w:val="Heading8"/>
    <w:uiPriority w:val="9"/>
    <w:semiHidden/>
    <w:rsid w:val="000D1391"/>
    <w:rPr>
      <w:rFonts w:ascii="Calibri" w:eastAsia="Times New Roman" w:hAnsi="Calibri" w:cs="Times New Roman"/>
      <w:caps/>
      <w:spacing w:val="10"/>
      <w:sz w:val="18"/>
      <w:szCs w:val="18"/>
      <w:lang w:bidi="en-US"/>
    </w:rPr>
  </w:style>
  <w:style w:type="character" w:customStyle="1" w:styleId="Heading9Char">
    <w:name w:val="Heading 9 Char"/>
    <w:basedOn w:val="DefaultParagraphFont"/>
    <w:link w:val="Heading9"/>
    <w:uiPriority w:val="9"/>
    <w:semiHidden/>
    <w:rsid w:val="000D1391"/>
    <w:rPr>
      <w:rFonts w:ascii="Calibri" w:eastAsia="Times New Roman" w:hAnsi="Calibri" w:cs="Times New Roman"/>
      <w:i/>
      <w:caps/>
      <w:spacing w:val="10"/>
      <w:sz w:val="18"/>
      <w:szCs w:val="18"/>
      <w:lang w:bidi="en-US"/>
    </w:rPr>
  </w:style>
  <w:style w:type="table" w:customStyle="1" w:styleId="LightList-Accent11">
    <w:name w:val="Light List - Accent 11"/>
    <w:basedOn w:val="TableNormal"/>
    <w:uiPriority w:val="61"/>
    <w:rsid w:val="000D1391"/>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x">
    <w:name w:val="tx"/>
    <w:basedOn w:val="DefaultParagraphFont"/>
    <w:rsid w:val="000D1391"/>
  </w:style>
  <w:style w:type="paragraph" w:customStyle="1" w:styleId="CSINorm">
    <w:name w:val="CSI_Norm"/>
    <w:basedOn w:val="Normal"/>
    <w:qFormat/>
    <w:rsid w:val="002D0A98"/>
    <w:pPr>
      <w:ind w:left="-720"/>
    </w:pPr>
    <w:rPr>
      <w:szCs w:val="22"/>
    </w:rPr>
  </w:style>
  <w:style w:type="paragraph" w:styleId="BodyText">
    <w:name w:val="Body Text"/>
    <w:basedOn w:val="Normal"/>
    <w:link w:val="BodyTextChar"/>
    <w:rsid w:val="008E3DE4"/>
    <w:pPr>
      <w:spacing w:line="240" w:lineRule="exact"/>
    </w:pPr>
    <w:rPr>
      <w:rFonts w:ascii="Arial" w:hAnsi="Arial"/>
      <w:i/>
      <w:sz w:val="20"/>
      <w:szCs w:val="20"/>
      <w:lang w:eastAsia="ko-KR" w:bidi="en-US"/>
    </w:rPr>
  </w:style>
  <w:style w:type="character" w:customStyle="1" w:styleId="BodyTextChar">
    <w:name w:val="Body Text Char"/>
    <w:basedOn w:val="DefaultParagraphFont"/>
    <w:link w:val="BodyText"/>
    <w:rsid w:val="008E3DE4"/>
    <w:rPr>
      <w:rFonts w:ascii="Arial" w:eastAsia="Times New Roman" w:hAnsi="Arial" w:cs="Times New Roman"/>
      <w:i/>
      <w:sz w:val="20"/>
      <w:szCs w:val="20"/>
      <w:lang w:eastAsia="ko-KR" w:bidi="en-US"/>
    </w:rPr>
  </w:style>
  <w:style w:type="paragraph" w:customStyle="1" w:styleId="CSISubheading">
    <w:name w:val="CSI Subheading"/>
    <w:basedOn w:val="Heading4"/>
    <w:qFormat/>
    <w:rsid w:val="008E3DE4"/>
    <w:pPr>
      <w:ind w:left="-720"/>
    </w:pPr>
  </w:style>
  <w:style w:type="paragraph" w:styleId="NoSpacing">
    <w:name w:val="No Spacing"/>
    <w:uiPriority w:val="1"/>
    <w:qFormat/>
    <w:rsid w:val="008E3DE4"/>
    <w:rPr>
      <w:rFonts w:eastAsiaTheme="minorEastAsia"/>
      <w:sz w:val="22"/>
      <w:szCs w:val="22"/>
      <w:lang w:eastAsia="zh-CN"/>
    </w:rPr>
  </w:style>
  <w:style w:type="paragraph" w:styleId="z-BottomofForm">
    <w:name w:val="HTML Bottom of Form"/>
    <w:basedOn w:val="Normal"/>
    <w:next w:val="Normal"/>
    <w:link w:val="z-BottomofFormChar"/>
    <w:hidden/>
    <w:rsid w:val="00D84510"/>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rsid w:val="00D84510"/>
    <w:rPr>
      <w:rFonts w:ascii="Arial" w:eastAsia="Times New Roman" w:hAnsi="Arial" w:cs="Times New Roman"/>
      <w:vanish/>
      <w:sz w:val="16"/>
      <w:szCs w:val="16"/>
    </w:rPr>
  </w:style>
  <w:style w:type="paragraph" w:styleId="z-TopofForm">
    <w:name w:val="HTML Top of Form"/>
    <w:basedOn w:val="Normal"/>
    <w:next w:val="Normal"/>
    <w:link w:val="z-TopofFormChar"/>
    <w:hidden/>
    <w:rsid w:val="00D84510"/>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rsid w:val="00D84510"/>
    <w:rPr>
      <w:rFonts w:ascii="Arial" w:eastAsia="Times New Roman" w:hAnsi="Arial" w:cs="Times New Roman"/>
      <w:vanish/>
      <w:sz w:val="16"/>
      <w:szCs w:val="16"/>
    </w:rPr>
  </w:style>
  <w:style w:type="character" w:styleId="CommentReference">
    <w:name w:val="annotation reference"/>
    <w:basedOn w:val="DefaultParagraphFont"/>
    <w:uiPriority w:val="99"/>
    <w:semiHidden/>
    <w:unhideWhenUsed/>
    <w:rsid w:val="00692CF4"/>
    <w:rPr>
      <w:sz w:val="16"/>
      <w:szCs w:val="16"/>
    </w:rPr>
  </w:style>
  <w:style w:type="paragraph" w:styleId="CommentText">
    <w:name w:val="annotation text"/>
    <w:basedOn w:val="Normal"/>
    <w:link w:val="CommentTextChar"/>
    <w:uiPriority w:val="99"/>
    <w:unhideWhenUsed/>
    <w:rsid w:val="00692CF4"/>
    <w:rPr>
      <w:sz w:val="20"/>
      <w:szCs w:val="20"/>
    </w:rPr>
  </w:style>
  <w:style w:type="character" w:customStyle="1" w:styleId="CommentTextChar">
    <w:name w:val="Comment Text Char"/>
    <w:basedOn w:val="DefaultParagraphFont"/>
    <w:link w:val="CommentText"/>
    <w:uiPriority w:val="99"/>
    <w:rsid w:val="00692CF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92CF4"/>
    <w:rPr>
      <w:b/>
      <w:bCs/>
    </w:rPr>
  </w:style>
  <w:style w:type="character" w:customStyle="1" w:styleId="CommentSubjectChar">
    <w:name w:val="Comment Subject Char"/>
    <w:basedOn w:val="CommentTextChar"/>
    <w:link w:val="CommentSubject"/>
    <w:uiPriority w:val="99"/>
    <w:semiHidden/>
    <w:rsid w:val="00692CF4"/>
    <w:rPr>
      <w:rFonts w:ascii="Times New Roman" w:eastAsia="Times New Roman" w:hAnsi="Times New Roman" w:cs="Times New Roman"/>
      <w:b/>
      <w:bCs/>
      <w:sz w:val="20"/>
      <w:szCs w:val="20"/>
    </w:rPr>
  </w:style>
  <w:style w:type="paragraph" w:styleId="Revision">
    <w:name w:val="Revision"/>
    <w:hidden/>
    <w:uiPriority w:val="99"/>
    <w:semiHidden/>
    <w:rsid w:val="00390B8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52FD1"/>
    <w:rPr>
      <w:szCs w:val="18"/>
    </w:rPr>
  </w:style>
  <w:style w:type="character" w:customStyle="1" w:styleId="BalloonTextChar">
    <w:name w:val="Balloon Text Char"/>
    <w:basedOn w:val="DefaultParagraphFont"/>
    <w:link w:val="BalloonText"/>
    <w:uiPriority w:val="99"/>
    <w:semiHidden/>
    <w:rsid w:val="00952FD1"/>
    <w:rPr>
      <w:rFonts w:ascii="Times New Roman" w:eastAsia="Times New Roman" w:hAnsi="Times New Roman" w:cs="Times New Roman"/>
      <w:sz w:val="18"/>
      <w:szCs w:val="18"/>
    </w:rPr>
  </w:style>
  <w:style w:type="paragraph" w:customStyle="1" w:styleId="paragraph">
    <w:name w:val="paragraph"/>
    <w:basedOn w:val="Normal"/>
    <w:rsid w:val="00953A86"/>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953A86"/>
  </w:style>
  <w:style w:type="character" w:customStyle="1" w:styleId="eop">
    <w:name w:val="eop"/>
    <w:basedOn w:val="DefaultParagraphFont"/>
    <w:rsid w:val="00953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50494174">
      <w:bodyDiv w:val="1"/>
      <w:marLeft w:val="0"/>
      <w:marRight w:val="0"/>
      <w:marTop w:val="0"/>
      <w:marBottom w:val="0"/>
      <w:divBdr>
        <w:top w:val="none" w:sz="0" w:space="0" w:color="auto"/>
        <w:left w:val="none" w:sz="0" w:space="0" w:color="auto"/>
        <w:bottom w:val="none" w:sz="0" w:space="0" w:color="auto"/>
        <w:right w:val="none" w:sz="0" w:space="0" w:color="auto"/>
      </w:divBdr>
      <w:divsChild>
        <w:div w:id="397246062">
          <w:marLeft w:val="0"/>
          <w:marRight w:val="0"/>
          <w:marTop w:val="0"/>
          <w:marBottom w:val="0"/>
          <w:divBdr>
            <w:top w:val="none" w:sz="0" w:space="0" w:color="auto"/>
            <w:left w:val="none" w:sz="0" w:space="0" w:color="auto"/>
            <w:bottom w:val="none" w:sz="0" w:space="0" w:color="auto"/>
            <w:right w:val="none" w:sz="0" w:space="0" w:color="auto"/>
          </w:divBdr>
          <w:divsChild>
            <w:div w:id="921451900">
              <w:marLeft w:val="0"/>
              <w:marRight w:val="0"/>
              <w:marTop w:val="0"/>
              <w:marBottom w:val="0"/>
              <w:divBdr>
                <w:top w:val="none" w:sz="0" w:space="0" w:color="auto"/>
                <w:left w:val="none" w:sz="0" w:space="0" w:color="auto"/>
                <w:bottom w:val="none" w:sz="0" w:space="0" w:color="auto"/>
                <w:right w:val="none" w:sz="0" w:space="0" w:color="auto"/>
              </w:divBdr>
            </w:div>
            <w:div w:id="1157569872">
              <w:marLeft w:val="0"/>
              <w:marRight w:val="0"/>
              <w:marTop w:val="0"/>
              <w:marBottom w:val="0"/>
              <w:divBdr>
                <w:top w:val="none" w:sz="0" w:space="0" w:color="auto"/>
                <w:left w:val="none" w:sz="0" w:space="0" w:color="auto"/>
                <w:bottom w:val="none" w:sz="0" w:space="0" w:color="auto"/>
                <w:right w:val="none" w:sz="0" w:space="0" w:color="auto"/>
              </w:divBdr>
            </w:div>
            <w:div w:id="1575775081">
              <w:marLeft w:val="0"/>
              <w:marRight w:val="0"/>
              <w:marTop w:val="0"/>
              <w:marBottom w:val="0"/>
              <w:divBdr>
                <w:top w:val="none" w:sz="0" w:space="0" w:color="auto"/>
                <w:left w:val="none" w:sz="0" w:space="0" w:color="auto"/>
                <w:bottom w:val="none" w:sz="0" w:space="0" w:color="auto"/>
                <w:right w:val="none" w:sz="0" w:space="0" w:color="auto"/>
              </w:divBdr>
            </w:div>
          </w:divsChild>
        </w:div>
        <w:div w:id="813252386">
          <w:marLeft w:val="0"/>
          <w:marRight w:val="0"/>
          <w:marTop w:val="0"/>
          <w:marBottom w:val="0"/>
          <w:divBdr>
            <w:top w:val="none" w:sz="0" w:space="0" w:color="auto"/>
            <w:left w:val="none" w:sz="0" w:space="0" w:color="auto"/>
            <w:bottom w:val="none" w:sz="0" w:space="0" w:color="auto"/>
            <w:right w:val="none" w:sz="0" w:space="0" w:color="auto"/>
          </w:divBdr>
          <w:divsChild>
            <w:div w:id="1884707711">
              <w:marLeft w:val="0"/>
              <w:marRight w:val="0"/>
              <w:marTop w:val="0"/>
              <w:marBottom w:val="0"/>
              <w:divBdr>
                <w:top w:val="none" w:sz="0" w:space="0" w:color="auto"/>
                <w:left w:val="none" w:sz="0" w:space="0" w:color="auto"/>
                <w:bottom w:val="none" w:sz="0" w:space="0" w:color="auto"/>
                <w:right w:val="none" w:sz="0" w:space="0" w:color="auto"/>
              </w:divBdr>
            </w:div>
          </w:divsChild>
        </w:div>
        <w:div w:id="1885752780">
          <w:marLeft w:val="0"/>
          <w:marRight w:val="0"/>
          <w:marTop w:val="0"/>
          <w:marBottom w:val="0"/>
          <w:divBdr>
            <w:top w:val="none" w:sz="0" w:space="0" w:color="auto"/>
            <w:left w:val="none" w:sz="0" w:space="0" w:color="auto"/>
            <w:bottom w:val="none" w:sz="0" w:space="0" w:color="auto"/>
            <w:right w:val="none" w:sz="0" w:space="0" w:color="auto"/>
          </w:divBdr>
          <w:divsChild>
            <w:div w:id="106981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7505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Emory University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f7765c-324e-4cf5-abda-15d5a25629f4">
      <Terms xmlns="http://schemas.microsoft.com/office/infopath/2007/PartnerControls"/>
    </lcf76f155ced4ddcb4097134ff3c332f>
    <SharedWithUsers xmlns="32b757f2-ef03-4137-bc82-0809a70c99bd">
      <UserInfo>
        <DisplayName>Oquendo, Jesse</DisplayName>
        <AccountId>1699</AccountId>
        <AccountType/>
      </UserInfo>
      <UserInfo>
        <DisplayName>Maloney, Patrick</DisplayName>
        <AccountId>72</AccountId>
        <AccountType/>
      </UserInfo>
      <UserInfo>
        <DisplayName>Holmes, Sabir</DisplayName>
        <AccountId>1258</AccountId>
        <AccountType/>
      </UserInfo>
      <UserInfo>
        <DisplayName>Goodman, Tracy Rene</DisplayName>
        <AccountId>1266</AccountId>
        <AccountType/>
      </UserInfo>
      <UserInfo>
        <DisplayName>Johnston, Chris</DisplayName>
        <AccountId>1337</AccountId>
        <AccountType/>
      </UserInfo>
      <UserInfo>
        <DisplayName>ORA-RESADMIN_O365Services</DisplayName>
        <AccountId>1403</AccountId>
        <AccountType/>
      </UserInfo>
      <UserInfo>
        <DisplayName>Reid, Ralph</DisplayName>
        <AccountId>1477</AccountId>
        <AccountType/>
      </UserInfo>
      <UserInfo>
        <DisplayName>Lukulu, Max</DisplayName>
        <AccountId>1551</AccountId>
        <AccountType/>
      </UserInfo>
      <UserInfo>
        <DisplayName>Ai, Miao</DisplayName>
        <AccountId>1600</AccountId>
        <AccountType/>
      </UserInfo>
      <UserInfo>
        <DisplayName>Wilson, Lisa</DisplayName>
        <AccountId>1875</AccountId>
        <AccountType/>
      </UserInfo>
    </SharedWithUsers>
    <Person xmlns="fcf7765c-324e-4cf5-abda-15d5a25629f4">
      <UserInfo>
        <DisplayName/>
        <AccountId xsi:nil="true"/>
        <AccountType/>
      </UserInfo>
    </Person>
    <Date xmlns="fcf7765c-324e-4cf5-abda-15d5a25629f4" xsi:nil="true"/>
    <LastModified xmlns="fcf7765c-324e-4cf5-abda-15d5a25629f4" xsi:nil="true"/>
    <Archive xmlns="fcf7765c-324e-4cf5-abda-15d5a25629f4">false</Archive>
    <TaxCatchAll xmlns="32b757f2-ef03-4137-bc82-0809a70c99bd" xsi:nil="true"/>
    <_Flow_SignoffStatus xmlns="fcf7765c-324e-4cf5-abda-15d5a25629f4" xsi:nil="true"/>
    <Owner xmlns="fcf7765c-324e-4cf5-abda-15d5a25629f4">
      <UserInfo>
        <DisplayName/>
        <AccountId xsi:nil="true"/>
        <AccountType/>
      </UserInfo>
    </Owner>
    <Status xmlns="fcf7765c-324e-4cf5-abda-15d5a25629f4" xsi:nil="true"/>
    <Comments xmlns="fcf7765c-324e-4cf5-abda-15d5a25629f4" xsi:nil="true"/>
    <DateandTime xmlns="fcf7765c-324e-4cf5-abda-15d5a25629f4" xsi:nil="true"/>
    <TestLocation xmlns="fcf7765c-324e-4cf5-abda-15d5a25629f4" xsi:nil="true"/>
    <Desc xmlns="fcf7765c-324e-4cf5-abda-15d5a25629f4" xsi:nil="true"/>
    <Note xmlns="fcf7765c-324e-4cf5-abda-15d5a25629f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62A5510EEAF5499A38C1E50FC58F43" ma:contentTypeVersion="42" ma:contentTypeDescription="Create a new document." ma:contentTypeScope="" ma:versionID="8ec0fe5139c6026307924498810daaeb">
  <xsd:schema xmlns:xsd="http://www.w3.org/2001/XMLSchema" xmlns:xs="http://www.w3.org/2001/XMLSchema" xmlns:p="http://schemas.microsoft.com/office/2006/metadata/properties" xmlns:ns2="fcf7765c-324e-4cf5-abda-15d5a25629f4" xmlns:ns3="32b757f2-ef03-4137-bc82-0809a70c99bd" targetNamespace="http://schemas.microsoft.com/office/2006/metadata/properties" ma:root="true" ma:fieldsID="b5872803270b712c86ab7b1b36a52870" ns2:_="" ns3:_="">
    <xsd:import namespace="fcf7765c-324e-4cf5-abda-15d5a25629f4"/>
    <xsd:import namespace="32b757f2-ef03-4137-bc82-0809a70c99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Owner" minOccurs="0"/>
                <xsd:element ref="ns2:DateandTime" minOccurs="0"/>
                <xsd:element ref="ns2:Date" minOccurs="0"/>
                <xsd:element ref="ns2:Person" minOccurs="0"/>
                <xsd:element ref="ns2:MediaLengthInSeconds" minOccurs="0"/>
                <xsd:element ref="ns2:TestLocation" minOccurs="0"/>
                <xsd:element ref="ns2:eab29e02-f583-42c4-a841-018774db4e74CountryOrRegion" minOccurs="0"/>
                <xsd:element ref="ns2:eab29e02-f583-42c4-a841-018774db4e74State" minOccurs="0"/>
                <xsd:element ref="ns2:eab29e02-f583-42c4-a841-018774db4e74City" minOccurs="0"/>
                <xsd:element ref="ns2:eab29e02-f583-42c4-a841-018774db4e74PostalCode" minOccurs="0"/>
                <xsd:element ref="ns2:eab29e02-f583-42c4-a841-018774db4e74Street" minOccurs="0"/>
                <xsd:element ref="ns2:eab29e02-f583-42c4-a841-018774db4e74GeoLoc" minOccurs="0"/>
                <xsd:element ref="ns2:eab29e02-f583-42c4-a841-018774db4e74DispName" minOccurs="0"/>
                <xsd:element ref="ns2:_Flow_SignoffStatus" minOccurs="0"/>
                <xsd:element ref="ns2:Archive" minOccurs="0"/>
                <xsd:element ref="ns2:lcf76f155ced4ddcb4097134ff3c332f" minOccurs="0"/>
                <xsd:element ref="ns3:TaxCatchAll" minOccurs="0"/>
                <xsd:element ref="ns2:Comments" minOccurs="0"/>
                <xsd:element ref="ns2:MediaServiceSearchProperties" minOccurs="0"/>
                <xsd:element ref="ns2:LastModified" minOccurs="0"/>
                <xsd:element ref="ns2:MediaServiceObjectDetectorVersions" minOccurs="0"/>
                <xsd:element ref="ns2:Status" minOccurs="0"/>
                <xsd:element ref="ns2:Note" minOccurs="0"/>
                <xsd:element ref="ns2:Desc"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7765c-324e-4cf5-abda-15d5a25629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Owner" ma:index="19" nillable="true" ma:displayName="Owner" ma:description="Person who owns the project fold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andTime" ma:index="20" nillable="true" ma:displayName="Date and Time" ma:format="DateTime" ma:internalName="DateandTime">
      <xsd:simpleType>
        <xsd:restriction base="dms:DateTime"/>
      </xsd:simpleType>
    </xsd:element>
    <xsd:element name="Date" ma:index="21" nillable="true" ma:displayName="Date" ma:format="DateTime" ma:internalName="Date">
      <xsd:simpleType>
        <xsd:restriction base="dms:DateTime"/>
      </xsd:simpleType>
    </xsd:element>
    <xsd:element name="Person" ma:index="22"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TestLocation" ma:index="24" nillable="true" ma:displayName="Test Location" ma:format="Dropdown" ma:internalName="TestLocation">
      <xsd:simpleType>
        <xsd:restriction base="dms:Unknown"/>
      </xsd:simpleType>
    </xsd:element>
    <xsd:element name="eab29e02-f583-42c4-a841-018774db4e74CountryOrRegion" ma:index="25" nillable="true" ma:displayName="Test Location: Country/Region" ma:internalName="CountryOrRegion" ma:readOnly="true">
      <xsd:simpleType>
        <xsd:restriction base="dms:Text"/>
      </xsd:simpleType>
    </xsd:element>
    <xsd:element name="eab29e02-f583-42c4-a841-018774db4e74State" ma:index="26" nillable="true" ma:displayName="Test Location: State" ma:internalName="State" ma:readOnly="true">
      <xsd:simpleType>
        <xsd:restriction base="dms:Text"/>
      </xsd:simpleType>
    </xsd:element>
    <xsd:element name="eab29e02-f583-42c4-a841-018774db4e74City" ma:index="27" nillable="true" ma:displayName="Test Location: City" ma:internalName="City" ma:readOnly="true">
      <xsd:simpleType>
        <xsd:restriction base="dms:Text"/>
      </xsd:simpleType>
    </xsd:element>
    <xsd:element name="eab29e02-f583-42c4-a841-018774db4e74PostalCode" ma:index="28" nillable="true" ma:displayName="Test Location: Postal Code" ma:internalName="PostalCode" ma:readOnly="true">
      <xsd:simpleType>
        <xsd:restriction base="dms:Text"/>
      </xsd:simpleType>
    </xsd:element>
    <xsd:element name="eab29e02-f583-42c4-a841-018774db4e74Street" ma:index="29" nillable="true" ma:displayName="Test Location: Street" ma:internalName="Street" ma:readOnly="true">
      <xsd:simpleType>
        <xsd:restriction base="dms:Text"/>
      </xsd:simpleType>
    </xsd:element>
    <xsd:element name="eab29e02-f583-42c4-a841-018774db4e74GeoLoc" ma:index="30" nillable="true" ma:displayName="Test Location: Coordinates" ma:internalName="GeoLoc" ma:readOnly="true">
      <xsd:simpleType>
        <xsd:restriction base="dms:Unknown"/>
      </xsd:simpleType>
    </xsd:element>
    <xsd:element name="eab29e02-f583-42c4-a841-018774db4e74DispName" ma:index="31" nillable="true" ma:displayName="Test Location: Name" ma:internalName="DispName" ma:readOnly="true">
      <xsd:simpleType>
        <xsd:restriction base="dms:Text"/>
      </xsd:simpleType>
    </xsd:element>
    <xsd:element name="_Flow_SignoffStatus" ma:index="32" nillable="true" ma:displayName="Sign-off status" ma:internalName="Sign_x002d_off_x0020_status">
      <xsd:simpleType>
        <xsd:restriction base="dms:Text"/>
      </xsd:simpleType>
    </xsd:element>
    <xsd:element name="Archive" ma:index="33" nillable="true" ma:displayName="Archive" ma:default="0" ma:format="Dropdown" ma:internalName="Archive">
      <xsd:simpleType>
        <xsd:restriction base="dms:Boolea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992fa3da-db31-45ba-92de-38f16e295a42" ma:termSetId="09814cd3-568e-fe90-9814-8d621ff8fb84" ma:anchorId="fba54fb3-c3e1-fe81-a776-ca4b69148c4d" ma:open="true" ma:isKeyword="false">
      <xsd:complexType>
        <xsd:sequence>
          <xsd:element ref="pc:Terms" minOccurs="0" maxOccurs="1"/>
        </xsd:sequence>
      </xsd:complexType>
    </xsd:element>
    <xsd:element name="Comments" ma:index="37" nillable="true" ma:displayName="Comments" ma:format="Dropdown" ma:internalName="Comments">
      <xsd:simpleType>
        <xsd:restriction base="dms:Text">
          <xsd:maxLength value="255"/>
        </xsd:restrictio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LastModified" ma:index="39" nillable="true" ma:displayName="Last Modified" ma:format="DateOnly" ma:internalName="LastModified">
      <xsd:simpleType>
        <xsd:restriction base="dms:DateTime"/>
      </xsd:simpleType>
    </xsd:element>
    <xsd:element name="MediaServiceObjectDetectorVersions" ma:index="40" nillable="true" ma:displayName="MediaServiceObjectDetectorVersions" ma:description="" ma:hidden="true" ma:indexed="true" ma:internalName="MediaServiceObjectDetectorVersions" ma:readOnly="true">
      <xsd:simpleType>
        <xsd:restriction base="dms:Text"/>
      </xsd:simpleType>
    </xsd:element>
    <xsd:element name="Status" ma:index="41" nillable="true" ma:displayName="Status" ma:format="Dropdown" ma:internalName="Status">
      <xsd:simpleType>
        <xsd:restriction base="dms:Choice">
          <xsd:enumeration value="Completed"/>
          <xsd:enumeration value="Pending work"/>
          <xsd:enumeration value="Planned for next few weeks"/>
          <xsd:enumeration value="TBD"/>
          <xsd:enumeration value="To be reviewed"/>
        </xsd:restriction>
      </xsd:simpleType>
    </xsd:element>
    <xsd:element name="Note" ma:index="42" nillable="true" ma:displayName="Note" ma:internalName="Note">
      <xsd:simpleType>
        <xsd:restriction base="dms:Text">
          <xsd:maxLength value="255"/>
        </xsd:restriction>
      </xsd:simpleType>
    </xsd:element>
    <xsd:element name="Desc" ma:index="43" nillable="true" ma:displayName="Desc" ma:internalName="Desc">
      <xsd:simpleType>
        <xsd:restriction base="dms:Note">
          <xsd:maxLength value="255"/>
        </xsd:restriction>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b757f2-ef03-4137-bc82-0809a70c99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36" nillable="true" ma:displayName="Taxonomy Catch All Column" ma:hidden="true" ma:list="{f4cba449-74a9-4e3b-a1a6-93092bac2806}" ma:internalName="TaxCatchAll" ma:showField="CatchAllData" ma:web="32b757f2-ef03-4137-bc82-0809a70c99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E66420-829F-B84B-9280-4E53DB566E02}">
  <ds:schemaRefs>
    <ds:schemaRef ds:uri="http://schemas.openxmlformats.org/officeDocument/2006/bibliography"/>
  </ds:schemaRefs>
</ds:datastoreItem>
</file>

<file path=customXml/itemProps2.xml><?xml version="1.0" encoding="utf-8"?>
<ds:datastoreItem xmlns:ds="http://schemas.openxmlformats.org/officeDocument/2006/customXml" ds:itemID="{7C9F6385-CE40-413D-AA9E-90D57B6A7605}">
  <ds:schemaRefs>
    <ds:schemaRef ds:uri="http://schemas.microsoft.com/sharepoint/v3/contenttype/forms"/>
  </ds:schemaRefs>
</ds:datastoreItem>
</file>

<file path=customXml/itemProps3.xml><?xml version="1.0" encoding="utf-8"?>
<ds:datastoreItem xmlns:ds="http://schemas.openxmlformats.org/officeDocument/2006/customXml" ds:itemID="{BC2065B2-E67B-4CF1-9844-75247862F9D3}">
  <ds:schemaRefs>
    <ds:schemaRef ds:uri="http://schemas.microsoft.com/office/2006/metadata/properties"/>
    <ds:schemaRef ds:uri="http://schemas.microsoft.com/office/infopath/2007/PartnerControls"/>
    <ds:schemaRef ds:uri="fcf7765c-324e-4cf5-abda-15d5a25629f4"/>
    <ds:schemaRef ds:uri="32b757f2-ef03-4137-bc82-0809a70c99bd"/>
  </ds:schemaRefs>
</ds:datastoreItem>
</file>

<file path=customXml/itemProps4.xml><?xml version="1.0" encoding="utf-8"?>
<ds:datastoreItem xmlns:ds="http://schemas.openxmlformats.org/officeDocument/2006/customXml" ds:itemID="{EC1BEBE6-A633-4BB7-A3F1-69F24A597C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f7765c-324e-4cf5-abda-15d5a25629f4"/>
    <ds:schemaRef ds:uri="32b757f2-ef03-4137-bc82-0809a70c9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EU_Business Case_Template.dotx</Template>
  <TotalTime>4</TotalTime>
  <Pages>5</Pages>
  <Words>1092</Words>
  <Characters>6274</Characters>
  <Application>Microsoft Office Word</Application>
  <DocSecurity>2</DocSecurity>
  <Lines>348</Lines>
  <Paragraphs>144</Paragraphs>
  <ScaleCrop>false</ScaleCrop>
  <HeadingPairs>
    <vt:vector size="2" baseType="variant">
      <vt:variant>
        <vt:lpstr>Title</vt:lpstr>
      </vt:variant>
      <vt:variant>
        <vt:i4>1</vt:i4>
      </vt:variant>
    </vt:vector>
  </HeadingPairs>
  <TitlesOfParts>
    <vt:vector size="1" baseType="lpstr">
      <vt:lpstr>Business Case_Guidance</vt:lpstr>
    </vt:vector>
  </TitlesOfParts>
  <Manager/>
  <Company>Emory University</Company>
  <LinksUpToDate>false</LinksUpToDate>
  <CharactersWithSpaces>7222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Case_Guidance</dc:title>
  <dc:subject/>
  <dc:creator>Microsoft Office User</dc:creator>
  <cp:keywords/>
  <dc:description/>
  <cp:lastModifiedBy>Rodgers, Stephanie</cp:lastModifiedBy>
  <cp:revision>3</cp:revision>
  <cp:lastPrinted>2021-01-23T14:53:00Z</cp:lastPrinted>
  <dcterms:created xsi:type="dcterms:W3CDTF">2026-07-27T14:55:00Z</dcterms:created>
  <dcterms:modified xsi:type="dcterms:W3CDTF">2026-07-27T15:39:00Z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0x010100E062A5510EEAF5499A38C1E50FC58F43</vt:lpwstr>
  </property>
  <property fmtid="{D5CDD505-2E9C-101B-9397-08002B2CF9AE}" pid="3" name="Order">
    <vt:i4>5664400</vt:i4>
  </property>
  <property fmtid="{D5CDD505-2E9C-101B-9397-08002B2CF9AE}" pid="4" name="Category">
    <vt:lpwstr>Code</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y fmtid="{D5CDD505-2E9C-101B-9397-08002B2CF9AE}" pid="12" name="docLang">
    <vt:lpwstr>en</vt:lpwstr>
  </property>
</Properties>
</file>